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14F" w:rsidRDefault="00FF5FBD" w:rsidP="00C6114F">
      <w:pPr>
        <w:spacing w:line="360" w:lineRule="auto"/>
        <w:jc w:val="center"/>
        <w:rPr>
          <w:rFonts w:ascii="Times New Roman" w:eastAsia="Times New Roman" w:hAnsi="Times New Roman" w:cs="Times New Roman"/>
          <w:b/>
          <w:bCs/>
          <w:i/>
          <w:color w:val="000000"/>
          <w:sz w:val="24"/>
          <w:szCs w:val="24"/>
        </w:rPr>
      </w:pPr>
      <w:r w:rsidRPr="00FF5FBD">
        <w:rPr>
          <w:rFonts w:ascii="Times New Roman" w:eastAsia="Times New Roman" w:hAnsi="Times New Roman" w:cs="Times New Roman"/>
          <w:b/>
          <w:bCs/>
          <w:i/>
          <w:color w:val="000000"/>
          <w:sz w:val="24"/>
          <w:szCs w:val="24"/>
        </w:rPr>
        <w:t>ABST</w:t>
      </w:r>
      <w:bookmarkStart w:id="0" w:name="_GoBack"/>
      <w:bookmarkEnd w:id="0"/>
      <w:r w:rsidRPr="00FF5FBD">
        <w:rPr>
          <w:rFonts w:ascii="Times New Roman" w:eastAsia="Times New Roman" w:hAnsi="Times New Roman" w:cs="Times New Roman"/>
          <w:b/>
          <w:bCs/>
          <w:i/>
          <w:color w:val="000000"/>
          <w:sz w:val="24"/>
          <w:szCs w:val="24"/>
        </w:rPr>
        <w:t>RACT</w:t>
      </w:r>
    </w:p>
    <w:p w:rsidR="00FB75CB" w:rsidRDefault="00FF5FBD" w:rsidP="00C6114F">
      <w:pPr>
        <w:spacing w:line="360" w:lineRule="auto"/>
        <w:jc w:val="both"/>
        <w:rPr>
          <w:rFonts w:ascii="Times New Roman" w:eastAsia="Times New Roman" w:hAnsi="Times New Roman" w:cs="Times New Roman"/>
          <w:i/>
          <w:color w:val="000000"/>
          <w:sz w:val="24"/>
          <w:szCs w:val="24"/>
        </w:rPr>
      </w:pPr>
      <w:r w:rsidRPr="00FF5FBD">
        <w:rPr>
          <w:rFonts w:ascii="Times New Roman" w:eastAsia="Times New Roman" w:hAnsi="Times New Roman" w:cs="Times New Roman"/>
          <w:b/>
          <w:bCs/>
          <w:i/>
          <w:color w:val="000000"/>
          <w:sz w:val="24"/>
          <w:szCs w:val="24"/>
        </w:rPr>
        <w:br/>
      </w:r>
      <w:r w:rsidRPr="00FF5FBD">
        <w:rPr>
          <w:rFonts w:ascii="Times New Roman" w:eastAsia="Times New Roman" w:hAnsi="Times New Roman" w:cs="Times New Roman"/>
          <w:i/>
          <w:color w:val="000000"/>
          <w:sz w:val="24"/>
          <w:szCs w:val="24"/>
        </w:rPr>
        <w:t xml:space="preserve">Automatic Light Control System is a simple yet powerful concept, which uses transistor as a switch. By using this system manual works are 100% removed. It automatically switches ON lights when the sunlight goes below the visible region of our eyes. This is done by a sensor called Light </w:t>
      </w:r>
      <w:proofErr w:type="spellStart"/>
      <w:r w:rsidRPr="00FF5FBD">
        <w:rPr>
          <w:rFonts w:ascii="Times New Roman" w:eastAsia="Times New Roman" w:hAnsi="Times New Roman" w:cs="Times New Roman"/>
          <w:i/>
          <w:color w:val="000000"/>
          <w:sz w:val="24"/>
          <w:szCs w:val="24"/>
        </w:rPr>
        <w:t>Dependant</w:t>
      </w:r>
      <w:proofErr w:type="spellEnd"/>
      <w:r w:rsidRPr="00FF5FBD">
        <w:rPr>
          <w:rFonts w:ascii="Times New Roman" w:eastAsia="Times New Roman" w:hAnsi="Times New Roman" w:cs="Times New Roman"/>
          <w:i/>
          <w:color w:val="000000"/>
          <w:sz w:val="24"/>
          <w:szCs w:val="24"/>
        </w:rPr>
        <w:t xml:space="preserve"> Resistor (LDR) which senses the light actually like our eyes. It automatically switches OFF lights whenever the sunlight comes, visible to our eyes.</w:t>
      </w:r>
      <w:r w:rsidRPr="00FF5FBD">
        <w:rPr>
          <w:rFonts w:ascii="Times New Roman" w:eastAsia="Times New Roman" w:hAnsi="Times New Roman" w:cs="Times New Roman"/>
          <w:i/>
          <w:color w:val="000000"/>
          <w:sz w:val="24"/>
          <w:szCs w:val="24"/>
        </w:rPr>
        <w:br/>
        <w:t>By using this system energy consumption is also reduced because nowadays the manually operated street lights are not switched off even the sunlight comes and also switched on earlier before sunset. In this project, no need of manual operation like ON time and OFF time setting.</w:t>
      </w:r>
      <w:r w:rsidRPr="00FF5FBD">
        <w:rPr>
          <w:rFonts w:ascii="Times New Roman" w:eastAsia="Times New Roman" w:hAnsi="Times New Roman" w:cs="Times New Roman"/>
          <w:i/>
          <w:color w:val="000000"/>
          <w:sz w:val="24"/>
          <w:szCs w:val="24"/>
        </w:rPr>
        <w:br/>
        <w:t>This project clearly demonstrates the working of transistor in saturation region and cut-off region.</w:t>
      </w: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2601A0" w:rsidRDefault="002601A0" w:rsidP="00FF5FBD">
      <w:pPr>
        <w:spacing w:line="360" w:lineRule="auto"/>
        <w:rPr>
          <w:rFonts w:ascii="Times New Roman" w:eastAsia="Times New Roman" w:hAnsi="Times New Roman" w:cs="Times New Roman"/>
          <w:i/>
          <w:color w:val="000000"/>
          <w:sz w:val="24"/>
          <w:szCs w:val="24"/>
        </w:rPr>
      </w:pPr>
    </w:p>
    <w:p w:rsidR="001E0C97" w:rsidRDefault="001E0C97" w:rsidP="0083182C">
      <w:pPr>
        <w:spacing w:line="360" w:lineRule="auto"/>
        <w:rPr>
          <w:rFonts w:ascii="Times New Roman" w:hAnsi="Times New Roman" w:cs="Times New Roman"/>
          <w:b/>
          <w:sz w:val="24"/>
          <w:szCs w:val="24"/>
        </w:rPr>
      </w:pPr>
    </w:p>
    <w:p w:rsidR="002601A0" w:rsidRPr="006E7452" w:rsidRDefault="002601A0" w:rsidP="002601A0">
      <w:pPr>
        <w:spacing w:line="360" w:lineRule="auto"/>
        <w:jc w:val="center"/>
        <w:rPr>
          <w:rFonts w:ascii="Times New Roman" w:hAnsi="Times New Roman" w:cs="Times New Roman"/>
          <w:b/>
          <w:sz w:val="24"/>
          <w:szCs w:val="24"/>
        </w:rPr>
      </w:pPr>
      <w:r w:rsidRPr="006E7452">
        <w:rPr>
          <w:rFonts w:ascii="Times New Roman" w:hAnsi="Times New Roman" w:cs="Times New Roman"/>
          <w:b/>
          <w:sz w:val="24"/>
          <w:szCs w:val="24"/>
        </w:rPr>
        <w:t>CHA</w:t>
      </w:r>
      <w:r>
        <w:rPr>
          <w:rFonts w:ascii="Times New Roman" w:hAnsi="Times New Roman" w:cs="Times New Roman"/>
          <w:b/>
          <w:sz w:val="24"/>
          <w:szCs w:val="24"/>
        </w:rPr>
        <w:t>P</w:t>
      </w:r>
      <w:r w:rsidRPr="006E7452">
        <w:rPr>
          <w:rFonts w:ascii="Times New Roman" w:hAnsi="Times New Roman" w:cs="Times New Roman"/>
          <w:b/>
          <w:sz w:val="24"/>
          <w:szCs w:val="24"/>
        </w:rPr>
        <w:t>TER ONE</w:t>
      </w:r>
    </w:p>
    <w:p w:rsidR="002601A0" w:rsidRPr="006E7452" w:rsidRDefault="002601A0" w:rsidP="002601A0">
      <w:pPr>
        <w:tabs>
          <w:tab w:val="center" w:pos="4820"/>
        </w:tabs>
        <w:spacing w:line="360" w:lineRule="auto"/>
        <w:rPr>
          <w:rFonts w:ascii="Times New Roman" w:hAnsi="Times New Roman" w:cs="Times New Roman"/>
          <w:sz w:val="24"/>
          <w:szCs w:val="24"/>
        </w:rPr>
      </w:pPr>
      <w:r w:rsidRPr="006E7452">
        <w:rPr>
          <w:rFonts w:ascii="Times New Roman" w:hAnsi="Times New Roman" w:cs="Times New Roman"/>
          <w:sz w:val="24"/>
          <w:szCs w:val="24"/>
        </w:rPr>
        <w:tab/>
      </w:r>
    </w:p>
    <w:p w:rsidR="002601A0" w:rsidRDefault="002601A0" w:rsidP="009431B7">
      <w:pPr>
        <w:spacing w:after="0" w:line="480" w:lineRule="auto"/>
        <w:jc w:val="both"/>
        <w:rPr>
          <w:rFonts w:ascii="Times New Roman" w:eastAsia="Times New Roman" w:hAnsi="Times New Roman" w:cs="Times New Roman"/>
          <w:b/>
          <w:bCs/>
          <w:color w:val="000000"/>
          <w:sz w:val="24"/>
          <w:szCs w:val="24"/>
        </w:rPr>
      </w:pPr>
      <w:r w:rsidRPr="001B293A">
        <w:rPr>
          <w:rFonts w:ascii="Times New Roman" w:eastAsia="Times New Roman" w:hAnsi="Times New Roman" w:cs="Times New Roman"/>
          <w:b/>
          <w:bCs/>
          <w:color w:val="000000"/>
          <w:sz w:val="24"/>
          <w:szCs w:val="24"/>
        </w:rPr>
        <w:t>INTRODUCTION</w:t>
      </w:r>
    </w:p>
    <w:p w:rsidR="002601A0" w:rsidRDefault="002601A0" w:rsidP="009431B7">
      <w:pPr>
        <w:spacing w:after="0" w:line="480" w:lineRule="auto"/>
        <w:jc w:val="both"/>
        <w:rPr>
          <w:rFonts w:ascii="Times New Roman" w:eastAsia="Times New Roman" w:hAnsi="Times New Roman" w:cs="Times New Roman"/>
          <w:b/>
          <w:bCs/>
          <w:color w:val="000000"/>
          <w:sz w:val="24"/>
          <w:szCs w:val="24"/>
        </w:rPr>
      </w:pPr>
      <w:r w:rsidRPr="007C3D6C">
        <w:rPr>
          <w:rFonts w:ascii="Times New Roman" w:eastAsia="Times New Roman" w:hAnsi="Times New Roman" w:cs="Times New Roman"/>
          <w:bCs/>
          <w:color w:val="000000"/>
          <w:sz w:val="24"/>
          <w:szCs w:val="24"/>
        </w:rPr>
        <w:t>Automatic light controllers</w:t>
      </w:r>
      <w:r w:rsidRPr="001B293A">
        <w:rPr>
          <w:rFonts w:ascii="Times New Roman" w:eastAsia="Times New Roman" w:hAnsi="Times New Roman" w:cs="Times New Roman"/>
          <w:b/>
          <w:bCs/>
          <w:color w:val="000000"/>
          <w:sz w:val="24"/>
          <w:szCs w:val="24"/>
        </w:rPr>
        <w:t xml:space="preserve"> </w:t>
      </w:r>
      <w:r w:rsidRPr="001B293A">
        <w:rPr>
          <w:rFonts w:ascii="Times New Roman" w:eastAsia="Times New Roman" w:hAnsi="Times New Roman" w:cs="Times New Roman"/>
          <w:color w:val="000000"/>
          <w:sz w:val="24"/>
          <w:szCs w:val="24"/>
        </w:rPr>
        <w:t xml:space="preserve">are smarter versions </w:t>
      </w:r>
      <w:r>
        <w:rPr>
          <w:rFonts w:ascii="Times New Roman" w:eastAsia="Times New Roman" w:hAnsi="Times New Roman" w:cs="Times New Roman"/>
          <w:color w:val="000000"/>
          <w:sz w:val="24"/>
          <w:szCs w:val="24"/>
        </w:rPr>
        <w:t>of the mechanical or electronic timers used for the control of</w:t>
      </w:r>
      <w:r w:rsidRPr="001B293A">
        <w:rPr>
          <w:rFonts w:ascii="Times New Roman" w:eastAsia="Times New Roman" w:hAnsi="Times New Roman" w:cs="Times New Roman"/>
          <w:color w:val="000000"/>
          <w:sz w:val="24"/>
          <w:szCs w:val="24"/>
        </w:rPr>
        <w:t xml:space="preserve"> light ON-OFF operation. They come with energy conservatio</w:t>
      </w:r>
      <w:r>
        <w:rPr>
          <w:rFonts w:ascii="Times New Roman" w:eastAsia="Times New Roman" w:hAnsi="Times New Roman" w:cs="Times New Roman"/>
          <w:color w:val="000000"/>
          <w:sz w:val="24"/>
          <w:szCs w:val="24"/>
        </w:rPr>
        <w:t xml:space="preserve">n options like twilight saving, </w:t>
      </w:r>
      <w:r w:rsidRPr="001B293A">
        <w:rPr>
          <w:rFonts w:ascii="Times New Roman" w:eastAsia="Times New Roman" w:hAnsi="Times New Roman" w:cs="Times New Roman"/>
          <w:color w:val="000000"/>
          <w:sz w:val="24"/>
          <w:szCs w:val="24"/>
        </w:rPr>
        <w:t>staggering or dimming. Also</w:t>
      </w:r>
      <w:r>
        <w:rPr>
          <w:rFonts w:ascii="Times New Roman" w:eastAsia="Times New Roman" w:hAnsi="Times New Roman" w:cs="Times New Roman"/>
          <w:color w:val="000000"/>
          <w:sz w:val="24"/>
          <w:szCs w:val="24"/>
        </w:rPr>
        <w:t xml:space="preserve"> some</w:t>
      </w:r>
      <w:r w:rsidRPr="001B293A">
        <w:rPr>
          <w:rFonts w:ascii="Times New Roman" w:eastAsia="Times New Roman" w:hAnsi="Times New Roman" w:cs="Times New Roman"/>
          <w:color w:val="000000"/>
          <w:sz w:val="24"/>
          <w:szCs w:val="24"/>
        </w:rPr>
        <w:t xml:space="preserve"> light controllers come w</w:t>
      </w:r>
      <w:r>
        <w:rPr>
          <w:rFonts w:ascii="Times New Roman" w:eastAsia="Times New Roman" w:hAnsi="Times New Roman" w:cs="Times New Roman"/>
          <w:color w:val="000000"/>
          <w:sz w:val="24"/>
          <w:szCs w:val="24"/>
        </w:rPr>
        <w:t xml:space="preserve">ith an astronomical clock for a </w:t>
      </w:r>
      <w:r w:rsidRPr="001B293A">
        <w:rPr>
          <w:rFonts w:ascii="Times New Roman" w:eastAsia="Times New Roman" w:hAnsi="Times New Roman" w:cs="Times New Roman"/>
          <w:color w:val="000000"/>
          <w:sz w:val="24"/>
          <w:szCs w:val="24"/>
        </w:rPr>
        <w:t>particular location or a Global Positioning System (GPS) connecti</w:t>
      </w:r>
      <w:r>
        <w:rPr>
          <w:rFonts w:ascii="Times New Roman" w:eastAsia="Times New Roman" w:hAnsi="Times New Roman" w:cs="Times New Roman"/>
          <w:color w:val="000000"/>
          <w:sz w:val="24"/>
          <w:szCs w:val="24"/>
        </w:rPr>
        <w:t xml:space="preserve">on to give the best ON-OFF time and energy saving. Automatic </w:t>
      </w:r>
      <w:r w:rsidRPr="001B293A">
        <w:rPr>
          <w:rFonts w:ascii="Times New Roman" w:eastAsia="Times New Roman" w:hAnsi="Times New Roman" w:cs="Times New Roman"/>
          <w:color w:val="000000"/>
          <w:sz w:val="24"/>
          <w:szCs w:val="24"/>
        </w:rPr>
        <w:t>Light Control System is a simple and powerful concept, which uses transistor as a</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switch</w:t>
      </w:r>
      <w:r>
        <w:rPr>
          <w:rFonts w:ascii="Times New Roman" w:eastAsia="Times New Roman" w:hAnsi="Times New Roman" w:cs="Times New Roman"/>
          <w:color w:val="000000"/>
          <w:sz w:val="24"/>
          <w:szCs w:val="24"/>
        </w:rPr>
        <w:t xml:space="preserve"> to switch ON and OFF the</w:t>
      </w:r>
      <w:r w:rsidRPr="001B293A">
        <w:rPr>
          <w:rFonts w:ascii="Times New Roman" w:eastAsia="Times New Roman" w:hAnsi="Times New Roman" w:cs="Times New Roman"/>
          <w:color w:val="000000"/>
          <w:sz w:val="24"/>
          <w:szCs w:val="24"/>
        </w:rPr>
        <w:t xml:space="preserve"> light automatically. By using this system manual works are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removed. It automatically switches ON lights when the sunlight goes below the visible region of</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our eyes. It automatically switches OFF lights under illumination by sunlight. This is done by a</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sensor called Light </w:t>
      </w:r>
      <w:proofErr w:type="spellStart"/>
      <w:r w:rsidRPr="001B293A">
        <w:rPr>
          <w:rFonts w:ascii="Times New Roman" w:eastAsia="Times New Roman" w:hAnsi="Times New Roman" w:cs="Times New Roman"/>
          <w:color w:val="000000"/>
          <w:sz w:val="24"/>
          <w:szCs w:val="24"/>
        </w:rPr>
        <w:t>Dependant</w:t>
      </w:r>
      <w:proofErr w:type="spellEnd"/>
      <w:r w:rsidRPr="001B293A">
        <w:rPr>
          <w:rFonts w:ascii="Times New Roman" w:eastAsia="Times New Roman" w:hAnsi="Times New Roman" w:cs="Times New Roman"/>
          <w:color w:val="000000"/>
          <w:sz w:val="24"/>
          <w:szCs w:val="24"/>
        </w:rPr>
        <w:t xml:space="preserve"> Resistor (LDR) which senses the light actually like our eyes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by using this system energy consumption is also reduced </w:t>
      </w:r>
      <w:r>
        <w:rPr>
          <w:rFonts w:ascii="Times New Roman" w:eastAsia="Times New Roman" w:hAnsi="Times New Roman" w:cs="Times New Roman"/>
          <w:color w:val="000000"/>
          <w:sz w:val="24"/>
          <w:szCs w:val="24"/>
        </w:rPr>
        <w:t xml:space="preserve">because now-a-days the manually operated </w:t>
      </w:r>
      <w:r w:rsidRPr="001B293A">
        <w:rPr>
          <w:rFonts w:ascii="Times New Roman" w:eastAsia="Times New Roman" w:hAnsi="Times New Roman" w:cs="Times New Roman"/>
          <w:color w:val="000000"/>
          <w:sz w:val="24"/>
          <w:szCs w:val="24"/>
        </w:rPr>
        <w:t>lights are not switched off properly even the sunlight comes and also not</w:t>
      </w:r>
      <w:r>
        <w:rPr>
          <w:rFonts w:ascii="Times New Roman" w:eastAsia="Times New Roman" w:hAnsi="Times New Roman" w:cs="Times New Roman"/>
          <w:sz w:val="24"/>
          <w:szCs w:val="24"/>
        </w:rPr>
        <w:t xml:space="preserve"> </w:t>
      </w:r>
      <w:r w:rsidRPr="001B293A">
        <w:rPr>
          <w:rFonts w:ascii="Times New Roman" w:eastAsia="Times New Roman" w:hAnsi="Times New Roman" w:cs="Times New Roman"/>
          <w:color w:val="000000"/>
          <w:sz w:val="24"/>
          <w:szCs w:val="24"/>
        </w:rPr>
        <w:t>switched on earlier before sunset. In sunny and rainy days, ON time and OFF time differ</w:t>
      </w:r>
      <w:r w:rsidRPr="001B293A">
        <w:rPr>
          <w:rFonts w:ascii="Times New Roman" w:eastAsia="Times New Roman" w:hAnsi="Times New Roman" w:cs="Times New Roman"/>
          <w:color w:val="000000"/>
          <w:sz w:val="24"/>
          <w:szCs w:val="24"/>
        </w:rPr>
        <w:br/>
        <w:t>significantly which is one of the major disadvantage of using timer circuits or manual.</w:t>
      </w:r>
      <w:r w:rsidRPr="001B293A">
        <w:rPr>
          <w:rFonts w:ascii="Times New Roman" w:eastAsia="Times New Roman" w:hAnsi="Times New Roman" w:cs="Times New Roman"/>
          <w:color w:val="000000"/>
          <w:sz w:val="24"/>
          <w:szCs w:val="24"/>
        </w:rPr>
        <w:br/>
        <w:t>This project exploits the working of a transistor in saturation region and cut-off region to switch</w:t>
      </w:r>
      <w:r w:rsidRPr="001B293A">
        <w:rPr>
          <w:rFonts w:ascii="Times New Roman" w:eastAsia="Times New Roman" w:hAnsi="Times New Roman" w:cs="Times New Roman"/>
          <w:color w:val="000000"/>
          <w:sz w:val="24"/>
          <w:szCs w:val="24"/>
        </w:rPr>
        <w:br/>
        <w:t>ON and switch OFF the lights at appropriate time with the help of an electromagnetically</w:t>
      </w:r>
      <w:r w:rsidRPr="001B293A">
        <w:rPr>
          <w:rFonts w:ascii="Times New Roman" w:eastAsia="Times New Roman" w:hAnsi="Times New Roman" w:cs="Times New Roman"/>
          <w:color w:val="000000"/>
          <w:sz w:val="24"/>
          <w:szCs w:val="24"/>
        </w:rPr>
        <w:br/>
        <w:t>operated switch.</w:t>
      </w:r>
      <w:r w:rsidRPr="001B293A">
        <w:rPr>
          <w:rFonts w:ascii="Times New Roman" w:eastAsia="Times New Roman" w:hAnsi="Times New Roman" w:cs="Times New Roman"/>
          <w:color w:val="000000"/>
          <w:sz w:val="24"/>
          <w:szCs w:val="24"/>
        </w:rPr>
        <w:br/>
        <w:t>A</w:t>
      </w:r>
      <w:r w:rsidRPr="00D47F02">
        <w:rPr>
          <w:rFonts w:ascii="Times New Roman" w:eastAsia="Times New Roman" w:hAnsi="Times New Roman" w:cs="Times New Roman"/>
          <w:b/>
          <w:bCs/>
          <w:color w:val="000000"/>
          <w:sz w:val="24"/>
          <w:szCs w:val="24"/>
        </w:rPr>
        <w:t xml:space="preserve"> </w:t>
      </w:r>
      <w:r w:rsidRPr="001B293A">
        <w:rPr>
          <w:rFonts w:ascii="Times New Roman" w:eastAsia="Times New Roman" w:hAnsi="Times New Roman" w:cs="Times New Roman"/>
          <w:b/>
          <w:bCs/>
          <w:color w:val="000000"/>
          <w:sz w:val="24"/>
          <w:szCs w:val="24"/>
        </w:rPr>
        <w:t>lamp standard</w:t>
      </w:r>
      <w:r w:rsidRPr="001B293A">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b/>
          <w:bCs/>
          <w:color w:val="000000"/>
          <w:sz w:val="24"/>
          <w:szCs w:val="24"/>
        </w:rPr>
        <w:t>lamppost</w:t>
      </w:r>
      <w:r w:rsidRPr="001B293A">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b/>
          <w:bCs/>
          <w:color w:val="000000"/>
          <w:sz w:val="24"/>
          <w:szCs w:val="24"/>
        </w:rPr>
        <w:t>street lamp</w:t>
      </w:r>
      <w:r w:rsidRPr="001B293A">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b/>
          <w:bCs/>
          <w:color w:val="000000"/>
          <w:sz w:val="24"/>
          <w:szCs w:val="24"/>
        </w:rPr>
        <w:t>light standard</w:t>
      </w:r>
      <w:r w:rsidRPr="001B293A">
        <w:rPr>
          <w:rFonts w:ascii="Times New Roman" w:eastAsia="Times New Roman" w:hAnsi="Times New Roman" w:cs="Times New Roman"/>
          <w:color w:val="000000"/>
          <w:sz w:val="24"/>
          <w:szCs w:val="24"/>
        </w:rPr>
        <w:t>, or</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b/>
          <w:bCs/>
          <w:color w:val="000000"/>
          <w:sz w:val="24"/>
          <w:szCs w:val="24"/>
        </w:rPr>
        <w:t>Street light</w:t>
      </w:r>
    </w:p>
    <w:p w:rsidR="002601A0" w:rsidRDefault="002601A0" w:rsidP="009431B7">
      <w:pPr>
        <w:spacing w:after="0" w:line="480" w:lineRule="auto"/>
        <w:jc w:val="both"/>
        <w:rPr>
          <w:rFonts w:ascii="Times New Roman" w:eastAsia="Times New Roman" w:hAnsi="Times New Roman" w:cs="Times New Roman"/>
          <w:color w:val="000000"/>
          <w:sz w:val="24"/>
          <w:szCs w:val="24"/>
        </w:rPr>
      </w:pPr>
      <w:r w:rsidRPr="001B293A">
        <w:rPr>
          <w:rFonts w:ascii="Times New Roman" w:eastAsia="Times New Roman" w:hAnsi="Times New Roman" w:cs="Times New Roman"/>
          <w:color w:val="000000"/>
          <w:sz w:val="24"/>
          <w:szCs w:val="24"/>
        </w:rPr>
        <w:t>Is a raised source of light</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on the edge of a road or walkway, which is turned on or lit at a certain time every </w:t>
      </w:r>
      <w:proofErr w:type="gramStart"/>
      <w:r w:rsidRPr="001B293A">
        <w:rPr>
          <w:rFonts w:ascii="Times New Roman" w:eastAsia="Times New Roman" w:hAnsi="Times New Roman" w:cs="Times New Roman"/>
          <w:color w:val="000000"/>
          <w:sz w:val="24"/>
          <w:szCs w:val="24"/>
        </w:rPr>
        <w:t>night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Modern</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lamps may also have light-sens</w:t>
      </w:r>
      <w:r>
        <w:rPr>
          <w:rFonts w:ascii="Times New Roman" w:eastAsia="Times New Roman" w:hAnsi="Times New Roman" w:cs="Times New Roman"/>
          <w:color w:val="000000"/>
          <w:sz w:val="24"/>
          <w:szCs w:val="24"/>
        </w:rPr>
        <w:t>itive photocells to turn them ON at dusk, OFF</w:t>
      </w:r>
      <w:r w:rsidRPr="001B293A">
        <w:rPr>
          <w:rFonts w:ascii="Times New Roman" w:eastAsia="Times New Roman" w:hAnsi="Times New Roman" w:cs="Times New Roman"/>
          <w:color w:val="000000"/>
          <w:sz w:val="24"/>
          <w:szCs w:val="24"/>
        </w:rPr>
        <w:t xml:space="preserve"> at dawn, or activate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automatically in dark weather. In older lighting this function would have </w:t>
      </w:r>
      <w:r w:rsidRPr="001B293A">
        <w:rPr>
          <w:rFonts w:ascii="Times New Roman" w:eastAsia="Times New Roman" w:hAnsi="Times New Roman" w:cs="Times New Roman"/>
          <w:color w:val="000000"/>
          <w:sz w:val="24"/>
          <w:szCs w:val="24"/>
        </w:rPr>
        <w:lastRenderedPageBreak/>
        <w:t>been performed with the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aid of a solar </w:t>
      </w:r>
      <w:r>
        <w:rPr>
          <w:rFonts w:ascii="Times New Roman" w:eastAsia="Times New Roman" w:hAnsi="Times New Roman" w:cs="Times New Roman"/>
          <w:color w:val="000000"/>
          <w:sz w:val="24"/>
          <w:szCs w:val="24"/>
        </w:rPr>
        <w:t>dial.</w:t>
      </w:r>
      <w:r w:rsidRPr="001B293A">
        <w:rPr>
          <w:rFonts w:ascii="Times New Roman" w:eastAsia="Times New Roman" w:hAnsi="Times New Roman" w:cs="Times New Roman"/>
          <w:color w:val="000000"/>
          <w:sz w:val="24"/>
          <w:szCs w:val="24"/>
        </w:rPr>
        <w:br/>
        <w:t>This project exploits the working of a transistor in saturation region and cut-off region to switch</w:t>
      </w:r>
      <w:r w:rsidRPr="001B293A">
        <w:rPr>
          <w:rFonts w:ascii="Times New Roman" w:eastAsia="Times New Roman" w:hAnsi="Times New Roman" w:cs="Times New Roman"/>
          <w:color w:val="000000"/>
          <w:sz w:val="24"/>
          <w:szCs w:val="24"/>
        </w:rPr>
        <w:br/>
        <w:t>ON and switch OFF the lights at appropriate time with the help of an electromagnetically</w:t>
      </w:r>
      <w:r w:rsidRPr="001B293A">
        <w:rPr>
          <w:rFonts w:ascii="Times New Roman" w:eastAsia="Times New Roman" w:hAnsi="Times New Roman" w:cs="Times New Roman"/>
          <w:color w:val="000000"/>
          <w:sz w:val="24"/>
          <w:szCs w:val="24"/>
        </w:rPr>
        <w:br/>
        <w:t>operated switch</w:t>
      </w:r>
      <w:r>
        <w:rPr>
          <w:rFonts w:ascii="Times New Roman" w:eastAsia="Times New Roman" w:hAnsi="Times New Roman" w:cs="Times New Roman"/>
          <w:color w:val="000000"/>
          <w:sz w:val="24"/>
          <w:szCs w:val="24"/>
        </w:rPr>
        <w:t xml:space="preserve"> Automatic </w:t>
      </w:r>
      <w:r w:rsidRPr="001B293A">
        <w:rPr>
          <w:rFonts w:ascii="Times New Roman" w:eastAsia="Times New Roman" w:hAnsi="Times New Roman" w:cs="Times New Roman"/>
          <w:color w:val="000000"/>
          <w:sz w:val="24"/>
          <w:szCs w:val="24"/>
        </w:rPr>
        <w:t>light</w:t>
      </w:r>
      <w:r>
        <w:rPr>
          <w:rFonts w:ascii="Times New Roman" w:eastAsia="Times New Roman" w:hAnsi="Times New Roman" w:cs="Times New Roman"/>
          <w:color w:val="000000"/>
          <w:sz w:val="24"/>
          <w:szCs w:val="24"/>
        </w:rPr>
        <w:t xml:space="preserve"> Control</w:t>
      </w:r>
      <w:r w:rsidRPr="001B293A">
        <w:rPr>
          <w:rFonts w:ascii="Times New Roman" w:eastAsia="Times New Roman" w:hAnsi="Times New Roman" w:cs="Times New Roman"/>
          <w:color w:val="000000"/>
          <w:sz w:val="24"/>
          <w:szCs w:val="24"/>
        </w:rPr>
        <w:t xml:space="preserve"> needs no manual operation of switching ON and OFF. The system itself</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detects whether there </w:t>
      </w:r>
      <w:r>
        <w:rPr>
          <w:rFonts w:ascii="Times New Roman" w:eastAsia="Times New Roman" w:hAnsi="Times New Roman" w:cs="Times New Roman"/>
          <w:color w:val="000000"/>
          <w:sz w:val="24"/>
          <w:szCs w:val="24"/>
        </w:rPr>
        <w:t>is need for light or not.</w:t>
      </w:r>
    </w:p>
    <w:p w:rsidR="001E0C97" w:rsidRDefault="001E0C97" w:rsidP="009431B7">
      <w:pPr>
        <w:spacing w:after="0" w:line="480" w:lineRule="auto"/>
        <w:jc w:val="both"/>
        <w:rPr>
          <w:rFonts w:ascii="Times New Roman" w:eastAsia="Times New Roman" w:hAnsi="Times New Roman" w:cs="Times New Roman"/>
          <w:color w:val="000000"/>
          <w:sz w:val="24"/>
          <w:szCs w:val="24"/>
        </w:rPr>
      </w:pPr>
    </w:p>
    <w:p w:rsidR="001E0C97" w:rsidRPr="00FC6EDF" w:rsidRDefault="001E0C97" w:rsidP="006D0573">
      <w:pPr>
        <w:pStyle w:val="ListParagraph"/>
        <w:numPr>
          <w:ilvl w:val="0"/>
          <w:numId w:val="95"/>
        </w:numPr>
        <w:spacing w:line="360" w:lineRule="auto"/>
        <w:jc w:val="both"/>
        <w:rPr>
          <w:rFonts w:ascii="Times New Roman" w:hAnsi="Times New Roman" w:cs="Times New Roman"/>
          <w:sz w:val="24"/>
          <w:szCs w:val="24"/>
        </w:rPr>
      </w:pPr>
      <w:r w:rsidRPr="00FC6EDF">
        <w:rPr>
          <w:rFonts w:ascii="Times New Roman" w:hAnsi="Times New Roman" w:cs="Times New Roman"/>
          <w:sz w:val="24"/>
          <w:szCs w:val="24"/>
        </w:rPr>
        <w:t>OUTLINE OF CONVENTIONAL CIRCUITS COMPONENTS AND MATERIAL</w:t>
      </w:r>
      <w:r w:rsidR="007B188C">
        <w:rPr>
          <w:rFonts w:ascii="Times New Roman" w:hAnsi="Times New Roman" w:cs="Times New Roman"/>
          <w:sz w:val="24"/>
          <w:szCs w:val="24"/>
        </w:rPr>
        <w:t xml:space="preserve"> USED</w:t>
      </w:r>
      <w:r w:rsidR="007B188C">
        <w:rPr>
          <w:rFonts w:ascii="Times New Roman" w:hAnsi="Times New Roman" w:cs="Times New Roman"/>
          <w:sz w:val="24"/>
          <w:szCs w:val="24"/>
        </w:rPr>
        <w:cr/>
        <w:t>1.1 RESISTOR</w:t>
      </w:r>
      <w:r w:rsidR="007B188C">
        <w:rPr>
          <w:rFonts w:ascii="Times New Roman" w:hAnsi="Times New Roman" w:cs="Times New Roman"/>
          <w:sz w:val="24"/>
          <w:szCs w:val="24"/>
        </w:rPr>
        <w:cr/>
        <w:t>1.2</w:t>
      </w:r>
      <w:r w:rsidRPr="00FC6EDF">
        <w:rPr>
          <w:rFonts w:ascii="Times New Roman" w:hAnsi="Times New Roman" w:cs="Times New Roman"/>
          <w:sz w:val="24"/>
          <w:szCs w:val="24"/>
        </w:rPr>
        <w:t xml:space="preserve"> </w:t>
      </w:r>
      <w:r w:rsidR="007B188C">
        <w:rPr>
          <w:rFonts w:ascii="Times New Roman" w:hAnsi="Times New Roman" w:cs="Times New Roman"/>
          <w:sz w:val="24"/>
          <w:szCs w:val="24"/>
        </w:rPr>
        <w:t>DIODE</w:t>
      </w:r>
      <w:r w:rsidR="007B188C">
        <w:rPr>
          <w:rFonts w:ascii="Times New Roman" w:hAnsi="Times New Roman" w:cs="Times New Roman"/>
          <w:sz w:val="24"/>
          <w:szCs w:val="24"/>
        </w:rPr>
        <w:cr/>
        <w:t>1.3 TRANSISTOR</w:t>
      </w:r>
    </w:p>
    <w:p w:rsidR="007B188C" w:rsidRDefault="001E0C97" w:rsidP="006D0573">
      <w:pPr>
        <w:pStyle w:val="ListParagraph"/>
        <w:numPr>
          <w:ilvl w:val="1"/>
          <w:numId w:val="96"/>
        </w:numPr>
        <w:spacing w:line="360" w:lineRule="auto"/>
        <w:jc w:val="both"/>
        <w:rPr>
          <w:rFonts w:ascii="Times New Roman" w:hAnsi="Times New Roman" w:cs="Times New Roman"/>
          <w:sz w:val="24"/>
          <w:szCs w:val="24"/>
        </w:rPr>
      </w:pPr>
      <w:r w:rsidRPr="007B188C">
        <w:rPr>
          <w:rFonts w:ascii="Times New Roman" w:hAnsi="Times New Roman" w:cs="Times New Roman"/>
          <w:sz w:val="24"/>
          <w:szCs w:val="24"/>
        </w:rPr>
        <w:t>VEROBOARD</w:t>
      </w:r>
    </w:p>
    <w:p w:rsidR="007B188C" w:rsidRDefault="007B188C" w:rsidP="006D0573">
      <w:pPr>
        <w:pStyle w:val="ListParagraph"/>
        <w:numPr>
          <w:ilvl w:val="1"/>
          <w:numId w:val="96"/>
        </w:numPr>
        <w:spacing w:line="360" w:lineRule="auto"/>
        <w:jc w:val="both"/>
        <w:rPr>
          <w:rFonts w:ascii="Times New Roman" w:hAnsi="Times New Roman" w:cs="Times New Roman"/>
          <w:sz w:val="24"/>
          <w:szCs w:val="24"/>
        </w:rPr>
      </w:pPr>
      <w:r w:rsidRPr="007B188C">
        <w:rPr>
          <w:rFonts w:ascii="Times New Roman" w:hAnsi="Times New Roman" w:cs="Times New Roman"/>
          <w:sz w:val="24"/>
          <w:szCs w:val="24"/>
        </w:rPr>
        <w:t>PCB</w:t>
      </w:r>
    </w:p>
    <w:p w:rsidR="001E0C97" w:rsidRPr="007B188C" w:rsidRDefault="001E0C97" w:rsidP="006D0573">
      <w:pPr>
        <w:pStyle w:val="ListParagraph"/>
        <w:numPr>
          <w:ilvl w:val="1"/>
          <w:numId w:val="96"/>
        </w:numPr>
        <w:spacing w:line="360" w:lineRule="auto"/>
        <w:jc w:val="both"/>
        <w:rPr>
          <w:rFonts w:ascii="Times New Roman" w:hAnsi="Times New Roman" w:cs="Times New Roman"/>
          <w:sz w:val="24"/>
          <w:szCs w:val="24"/>
        </w:rPr>
      </w:pPr>
      <w:r w:rsidRPr="007B188C">
        <w:rPr>
          <w:rFonts w:ascii="Times New Roman" w:hAnsi="Times New Roman" w:cs="Times New Roman"/>
          <w:sz w:val="24"/>
          <w:szCs w:val="24"/>
        </w:rPr>
        <w:t>SOLDERING</w:t>
      </w:r>
    </w:p>
    <w:p w:rsidR="001E0C97" w:rsidRPr="007B188C" w:rsidRDefault="001E0C97" w:rsidP="009431B7">
      <w:pPr>
        <w:pStyle w:val="ListParagraph"/>
        <w:spacing w:line="360" w:lineRule="auto"/>
        <w:ind w:left="720" w:firstLine="0"/>
        <w:jc w:val="both"/>
        <w:rPr>
          <w:rFonts w:ascii="Times New Roman" w:hAnsi="Times New Roman" w:cs="Times New Roman"/>
          <w:sz w:val="24"/>
          <w:szCs w:val="24"/>
        </w:rPr>
      </w:pPr>
    </w:p>
    <w:p w:rsidR="001E0C97" w:rsidRPr="00750C52" w:rsidRDefault="001E0C97" w:rsidP="009431B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w:t>
      </w:r>
      <w:r w:rsidRPr="00750C52">
        <w:rPr>
          <w:rFonts w:ascii="Times New Roman" w:hAnsi="Times New Roman" w:cs="Times New Roman"/>
          <w:b/>
          <w:bCs/>
          <w:sz w:val="24"/>
          <w:szCs w:val="24"/>
        </w:rPr>
        <w:t>.1 RESISTOR</w:t>
      </w:r>
      <w:r w:rsidRPr="00750C52">
        <w:rPr>
          <w:rFonts w:ascii="Times New Roman" w:hAnsi="Times New Roman" w:cs="Times New Roman"/>
          <w:sz w:val="24"/>
          <w:szCs w:val="24"/>
        </w:rPr>
        <w:cr/>
        <w:t xml:space="preserve">Resist is the word which </w:t>
      </w:r>
      <w:r>
        <w:rPr>
          <w:rFonts w:ascii="Times New Roman" w:hAnsi="Times New Roman" w:cs="Times New Roman"/>
          <w:sz w:val="24"/>
          <w:szCs w:val="24"/>
        </w:rPr>
        <w:t>means to oppose</w:t>
      </w:r>
      <w:r w:rsidRPr="00750C52">
        <w:rPr>
          <w:rFonts w:ascii="Times New Roman" w:hAnsi="Times New Roman" w:cs="Times New Roman"/>
          <w:sz w:val="24"/>
          <w:szCs w:val="24"/>
        </w:rPr>
        <w:t>.</w:t>
      </w:r>
      <w:r>
        <w:rPr>
          <w:rFonts w:ascii="Times New Roman" w:hAnsi="Times New Roman" w:cs="Times New Roman"/>
          <w:sz w:val="24"/>
          <w:szCs w:val="24"/>
        </w:rPr>
        <w:t xml:space="preserve"> </w:t>
      </w:r>
      <w:r w:rsidRPr="00750C52">
        <w:rPr>
          <w:rFonts w:ascii="Times New Roman" w:hAnsi="Times New Roman" w:cs="Times New Roman"/>
          <w:sz w:val="24"/>
          <w:szCs w:val="24"/>
        </w:rPr>
        <w:t>Resistance is the property of opposing the flow of electrons, in a conductor or a semiconductor. A Resistor is an electronic component which has the property of resistance.</w:t>
      </w:r>
      <w:r w:rsidRPr="00750C52">
        <w:rPr>
          <w:rFonts w:ascii="Times New Roman" w:hAnsi="Times New Roman" w:cs="Times New Roman"/>
          <w:sz w:val="24"/>
          <w:szCs w:val="24"/>
        </w:rPr>
        <w:cr/>
      </w:r>
      <w:r w:rsidRPr="00750C52">
        <w:rPr>
          <w:rFonts w:ascii="Times New Roman" w:hAnsi="Times New Roman" w:cs="Times New Roman"/>
          <w:b/>
          <w:bCs/>
          <w:sz w:val="24"/>
          <w:szCs w:val="24"/>
        </w:rPr>
        <w:t>Symbol and units</w:t>
      </w:r>
      <w:r w:rsidRPr="00750C52">
        <w:rPr>
          <w:rFonts w:ascii="Times New Roman" w:hAnsi="Times New Roman" w:cs="Times New Roman"/>
          <w:sz w:val="24"/>
          <w:szCs w:val="24"/>
        </w:rPr>
        <w:cr/>
        <w:t>The symbol for a resistor is as shown below</w:t>
      </w:r>
    </w:p>
    <w:p w:rsidR="001E0C97" w:rsidRPr="00750C52" w:rsidRDefault="001E0C97" w:rsidP="009431B7">
      <w:pPr>
        <w:spacing w:line="360" w:lineRule="auto"/>
        <w:jc w:val="both"/>
        <w:rPr>
          <w:rFonts w:ascii="Times New Roman" w:hAnsi="Times New Roman" w:cs="Times New Roman"/>
          <w:b/>
          <w:bCs/>
          <w:sz w:val="24"/>
          <w:szCs w:val="24"/>
        </w:rPr>
      </w:pPr>
      <w:r w:rsidRPr="00750C52">
        <w:rPr>
          <w:rFonts w:ascii="Times New Roman" w:hAnsi="Times New Roman" w:cs="Times New Roman"/>
          <w:w w:val="104"/>
          <w:sz w:val="24"/>
          <w:szCs w:val="24"/>
        </w:rPr>
        <w:t xml:space="preserve">The unit of resistance is </w:t>
      </w:r>
      <w:r w:rsidRPr="00750C52">
        <w:rPr>
          <w:rFonts w:ascii="Times New Roman" w:hAnsi="Times New Roman" w:cs="Times New Roman"/>
          <w:b/>
          <w:bCs/>
          <w:w w:val="104"/>
          <w:sz w:val="24"/>
          <w:szCs w:val="24"/>
        </w:rPr>
        <w:t>Ohms</w:t>
      </w:r>
      <w:r w:rsidRPr="00750C52">
        <w:rPr>
          <w:rFonts w:ascii="Times New Roman" w:hAnsi="Times New Roman" w:cs="Times New Roman"/>
          <w:w w:val="104"/>
          <w:sz w:val="24"/>
          <w:szCs w:val="24"/>
        </w:rPr>
        <w:t>, which is indicated by Ω (omega). The formula for resistance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 xml:space="preserve">is. </w:t>
      </w:r>
      <w:r w:rsidRPr="00750C52">
        <w:rPr>
          <w:rFonts w:ascii="Times New Roman" w:hAnsi="Times New Roman" w:cs="Times New Roman"/>
          <w:b/>
          <w:bCs/>
          <w:sz w:val="24"/>
          <w:szCs w:val="24"/>
        </w:rPr>
        <w:t>= V/I</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Where </w:t>
      </w:r>
      <w:r w:rsidRPr="00750C52">
        <w:rPr>
          <w:rFonts w:ascii="Times New Roman" w:hAnsi="Times New Roman" w:cs="Times New Roman"/>
          <w:b/>
          <w:bCs/>
          <w:i w:val="0"/>
          <w:iCs w:val="0"/>
          <w:w w:val="104"/>
          <w:sz w:val="24"/>
          <w:szCs w:val="24"/>
        </w:rPr>
        <w:t xml:space="preserve">V </w:t>
      </w:r>
      <w:r w:rsidRPr="00750C52">
        <w:rPr>
          <w:rFonts w:ascii="Times New Roman" w:hAnsi="Times New Roman" w:cs="Times New Roman"/>
          <w:i w:val="0"/>
          <w:iCs w:val="0"/>
          <w:w w:val="104"/>
          <w:sz w:val="24"/>
          <w:szCs w:val="24"/>
        </w:rPr>
        <w:t xml:space="preserve">is voltage and </w:t>
      </w:r>
      <w:r w:rsidRPr="00750C52">
        <w:rPr>
          <w:rFonts w:ascii="Times New Roman" w:hAnsi="Times New Roman" w:cs="Times New Roman"/>
          <w:b/>
          <w:bCs/>
          <w:i w:val="0"/>
          <w:iCs w:val="0"/>
          <w:w w:val="104"/>
          <w:sz w:val="24"/>
          <w:szCs w:val="24"/>
        </w:rPr>
        <w:t>I</w:t>
      </w:r>
      <w:r w:rsidRPr="00750C52">
        <w:rPr>
          <w:rFonts w:ascii="Times New Roman" w:hAnsi="Times New Roman" w:cs="Times New Roman"/>
          <w:i w:val="0"/>
          <w:iCs w:val="0"/>
          <w:w w:val="104"/>
          <w:sz w:val="24"/>
          <w:szCs w:val="24"/>
        </w:rPr>
        <w:t xml:space="preserve"> is current. It would really be difficult to manufacture the resistors with each and every value. Hence, few values are chosen and the resistors of such values are only manufactured. These are called as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w:t>
      </w:r>
      <w:r w:rsidRPr="00750C52">
        <w:rPr>
          <w:rFonts w:ascii="Times New Roman" w:hAnsi="Times New Roman" w:cs="Times New Roman"/>
          <w:b/>
          <w:bCs/>
          <w:i w:val="0"/>
          <w:iCs w:val="0"/>
          <w:w w:val="104"/>
          <w:sz w:val="24"/>
          <w:szCs w:val="24"/>
        </w:rPr>
        <w:t>Preferred</w:t>
      </w:r>
      <w:r>
        <w:rPr>
          <w:rFonts w:ascii="Times New Roman" w:hAnsi="Times New Roman" w:cs="Times New Roman"/>
          <w:b/>
          <w:bCs/>
          <w:i w:val="0"/>
          <w:iCs w:val="0"/>
          <w:w w:val="104"/>
          <w:sz w:val="24"/>
          <w:szCs w:val="24"/>
        </w:rPr>
        <w:t xml:space="preserve"> </w:t>
      </w:r>
      <w:r w:rsidRPr="00750C52">
        <w:rPr>
          <w:rFonts w:ascii="Times New Roman" w:hAnsi="Times New Roman" w:cs="Times New Roman"/>
          <w:b/>
          <w:bCs/>
          <w:i w:val="0"/>
          <w:iCs w:val="0"/>
          <w:w w:val="104"/>
          <w:sz w:val="24"/>
          <w:szCs w:val="24"/>
        </w:rPr>
        <w:t>Values</w:t>
      </w:r>
      <w:r w:rsidRPr="00750C52">
        <w:rPr>
          <w:rFonts w:ascii="Times New Roman" w:hAnsi="Times New Roman" w:cs="Times New Roman"/>
          <w:i w:val="0"/>
          <w:iCs w:val="0"/>
          <w:w w:val="104"/>
          <w:sz w:val="24"/>
          <w:szCs w:val="24"/>
        </w:rPr>
        <w:t>”.</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In practice, the resistors with near values are chosen to match the required applications. This is how a practical resistor looks like</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rPr>
        <w:lastRenderedPageBreak/>
        <w:drawing>
          <wp:anchor distT="0" distB="0" distL="0" distR="0" simplePos="0" relativeHeight="251660288" behindDoc="0" locked="0" layoutInCell="1" allowOverlap="1">
            <wp:simplePos x="0" y="0"/>
            <wp:positionH relativeFrom="page">
              <wp:posOffset>1524000</wp:posOffset>
            </wp:positionH>
            <wp:positionV relativeFrom="paragraph">
              <wp:posOffset>52705</wp:posOffset>
            </wp:positionV>
            <wp:extent cx="2355215" cy="1403350"/>
            <wp:effectExtent l="19050" t="0" r="6985" b="0"/>
            <wp:wrapTopAndBottom/>
            <wp:docPr id="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8"/>
                    <a:srcRect/>
                    <a:stretch>
                      <a:fillRect/>
                    </a:stretch>
                  </pic:blipFill>
                  <pic:spPr bwMode="auto">
                    <a:xfrm>
                      <a:off x="0" y="0"/>
                      <a:ext cx="2355215" cy="1403350"/>
                    </a:xfrm>
                    <a:prstGeom prst="rect">
                      <a:avLst/>
                    </a:prstGeom>
                    <a:noFill/>
                    <a:ln w="9525">
                      <a:noFill/>
                      <a:miter lim="800000"/>
                      <a:headEnd/>
                      <a:tailEnd/>
                    </a:ln>
                  </pic:spPr>
                </pic:pic>
              </a:graphicData>
            </a:graphic>
          </wp:anchor>
        </w:drawing>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Color Coding</w:t>
      </w:r>
    </w:p>
    <w:p w:rsidR="001E0C97"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A process called </w:t>
      </w:r>
      <w:r w:rsidRPr="00750C52">
        <w:rPr>
          <w:rFonts w:ascii="Times New Roman" w:hAnsi="Times New Roman" w:cs="Times New Roman"/>
          <w:b/>
          <w:i w:val="0"/>
          <w:iCs w:val="0"/>
          <w:sz w:val="24"/>
          <w:szCs w:val="24"/>
        </w:rPr>
        <w:t xml:space="preserve">color coding </w:t>
      </w:r>
      <w:r w:rsidRPr="00750C52">
        <w:rPr>
          <w:rFonts w:ascii="Times New Roman" w:hAnsi="Times New Roman" w:cs="Times New Roman"/>
          <w:i w:val="0"/>
          <w:iCs w:val="0"/>
          <w:sz w:val="24"/>
          <w:szCs w:val="24"/>
        </w:rPr>
        <w:t xml:space="preserve">is used to determine the value of resistance for a resistor, just as shown in the above figure. A resistor is coated with four color bands where each color determines a particular value. </w:t>
      </w:r>
      <w:proofErr w:type="gramStart"/>
      <w:r w:rsidRPr="00750C52">
        <w:rPr>
          <w:rFonts w:ascii="Times New Roman" w:hAnsi="Times New Roman" w:cs="Times New Roman"/>
          <w:i w:val="0"/>
          <w:iCs w:val="0"/>
          <w:sz w:val="24"/>
          <w:szCs w:val="24"/>
        </w:rPr>
        <w:t>The below table shows a list of values which each color indicates.</w:t>
      </w:r>
      <w:proofErr w:type="gramEnd"/>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lastRenderedPageBreak/>
        <w:drawing>
          <wp:inline distT="0" distB="0" distL="0" distR="0">
            <wp:extent cx="5114925" cy="2847975"/>
            <wp:effectExtent l="19050" t="0" r="9525" b="0"/>
            <wp:docPr id="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9"/>
                    <a:srcRect/>
                    <a:stretch>
                      <a:fillRect/>
                    </a:stretch>
                  </pic:blipFill>
                  <pic:spPr bwMode="auto">
                    <a:xfrm>
                      <a:off x="0" y="0"/>
                      <a:ext cx="5114925" cy="2847975"/>
                    </a:xfrm>
                    <a:prstGeom prst="rect">
                      <a:avLst/>
                    </a:prstGeom>
                    <a:noFill/>
                    <a:ln w="9525">
                      <a:noFill/>
                      <a:miter lim="800000"/>
                      <a:headEnd/>
                      <a:tailEnd/>
                    </a:ln>
                  </pic:spPr>
                </pic:pic>
              </a:graphicData>
            </a:graphic>
          </wp:inline>
        </w:drawing>
      </w:r>
      <w:r w:rsidRPr="00750C52">
        <w:rPr>
          <w:rFonts w:ascii="Times New Roman" w:hAnsi="Times New Roman" w:cs="Times New Roman"/>
          <w:i w:val="0"/>
          <w:iCs w:val="0"/>
          <w:noProof/>
          <w:sz w:val="24"/>
          <w:szCs w:val="24"/>
          <w:lang w:val="en-GB" w:eastAsia="en-GB" w:bidi="ar-SA"/>
        </w:rPr>
        <w:drawing>
          <wp:anchor distT="0" distB="0" distL="0" distR="0" simplePos="0" relativeHeight="251661312" behindDoc="0" locked="0" layoutInCell="1" allowOverlap="1">
            <wp:simplePos x="0" y="0"/>
            <wp:positionH relativeFrom="page">
              <wp:posOffset>1851660</wp:posOffset>
            </wp:positionH>
            <wp:positionV relativeFrom="page">
              <wp:posOffset>6898640</wp:posOffset>
            </wp:positionV>
            <wp:extent cx="3134360" cy="1834515"/>
            <wp:effectExtent l="19050" t="0" r="8890" b="0"/>
            <wp:wrapTopAndBottom/>
            <wp:docPr id="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0"/>
                    <a:srcRect/>
                    <a:stretch>
                      <a:fillRect/>
                    </a:stretch>
                  </pic:blipFill>
                  <pic:spPr bwMode="auto">
                    <a:xfrm>
                      <a:off x="0" y="0"/>
                      <a:ext cx="3134360" cy="183451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 first two colored bands indicate the first and second digit of the value and the third color band represents the multiplier (number of zeroes added). The fourth color band indicates the tolerance value.</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b/>
          <w:i w:val="0"/>
          <w:iCs w:val="0"/>
          <w:sz w:val="24"/>
          <w:szCs w:val="24"/>
        </w:rPr>
        <w:t xml:space="preserve">Tolerance </w:t>
      </w:r>
      <w:r w:rsidRPr="00750C52">
        <w:rPr>
          <w:rFonts w:ascii="Times New Roman" w:hAnsi="Times New Roman" w:cs="Times New Roman"/>
          <w:i w:val="0"/>
          <w:iCs w:val="0"/>
          <w:sz w:val="24"/>
          <w:szCs w:val="24"/>
        </w:rPr>
        <w:t>is the range of value up to which a resistor can withstand without getting destroyed. This is an important factor. The following figure shows how the value of a resistor is determined by color code.</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five color band resistors are manufactured with tolerance of 2% and 1% and also for other high accuracy resistors. In these five band resistors, the first three bands represent digits; fourth one indicates multiplier and the fifth represents tolerance.</w:t>
      </w:r>
      <w:r w:rsidRPr="00750C52">
        <w:rPr>
          <w:rFonts w:ascii="Times New Roman" w:hAnsi="Times New Roman" w:cs="Times New Roman"/>
          <w:sz w:val="24"/>
          <w:szCs w:val="24"/>
        </w:rPr>
        <w:cr/>
        <w:t>Let us look at an example to understand the color coding process.</w:t>
      </w:r>
      <w:r w:rsidRPr="00750C52">
        <w:rPr>
          <w:rFonts w:ascii="Times New Roman" w:hAnsi="Times New Roman" w:cs="Times New Roman"/>
          <w:sz w:val="24"/>
          <w:szCs w:val="24"/>
        </w:rPr>
        <w:cr/>
      </w:r>
      <w:proofErr w:type="gramStart"/>
      <w:r w:rsidRPr="00750C52">
        <w:rPr>
          <w:rFonts w:ascii="Times New Roman" w:hAnsi="Times New Roman" w:cs="Times New Roman"/>
          <w:sz w:val="24"/>
          <w:szCs w:val="24"/>
        </w:rPr>
        <w:t>Example1</w:t>
      </w:r>
      <w:r>
        <w:rPr>
          <w:rFonts w:ascii="Times New Roman" w:hAnsi="Times New Roman" w:cs="Times New Roman"/>
          <w:sz w:val="24"/>
          <w:szCs w:val="24"/>
        </w:rPr>
        <w:t xml:space="preserve"> </w:t>
      </w:r>
      <w:r w:rsidRPr="00750C52">
        <w:rPr>
          <w:rFonts w:ascii="Times New Roman" w:hAnsi="Times New Roman" w:cs="Times New Roman"/>
          <w:sz w:val="24"/>
          <w:szCs w:val="24"/>
        </w:rPr>
        <w:t>−Determine the value of a resistor with a color</w:t>
      </w:r>
      <w:r>
        <w:rPr>
          <w:rFonts w:ascii="Times New Roman" w:hAnsi="Times New Roman" w:cs="Times New Roman"/>
          <w:sz w:val="24"/>
          <w:szCs w:val="24"/>
        </w:rPr>
        <w:t xml:space="preserve"> </w:t>
      </w:r>
      <w:r w:rsidRPr="00750C52">
        <w:rPr>
          <w:rFonts w:ascii="Times New Roman" w:hAnsi="Times New Roman" w:cs="Times New Roman"/>
          <w:sz w:val="24"/>
          <w:szCs w:val="24"/>
        </w:rPr>
        <w:t>code yellow, blue, orange and silver.</w:t>
      </w:r>
      <w:proofErr w:type="gramEnd"/>
      <w:r w:rsidRPr="00750C52">
        <w:rPr>
          <w:rFonts w:ascii="Times New Roman" w:hAnsi="Times New Roman" w:cs="Times New Roman"/>
          <w:sz w:val="24"/>
          <w:szCs w:val="24"/>
        </w:rPr>
        <w:t xml:space="preserve"> Solution − the value of yellow is 4, blue is 6, orange is 3 which represents multiplier. Silver</w:t>
      </w:r>
      <w:r>
        <w:rPr>
          <w:rFonts w:ascii="Times New Roman" w:hAnsi="Times New Roman" w:cs="Times New Roman"/>
          <w:sz w:val="24"/>
          <w:szCs w:val="24"/>
        </w:rPr>
        <w:t xml:space="preserve"> </w:t>
      </w:r>
      <w:r w:rsidRPr="00750C52">
        <w:rPr>
          <w:rFonts w:ascii="Times New Roman" w:hAnsi="Times New Roman" w:cs="Times New Roman"/>
          <w:sz w:val="24"/>
          <w:szCs w:val="24"/>
        </w:rPr>
        <w:t>is ±10 which is the tolerance value.</w:t>
      </w:r>
      <w:r w:rsidRPr="00750C52">
        <w:rPr>
          <w:rFonts w:ascii="Times New Roman" w:hAnsi="Times New Roman" w:cs="Times New Roman"/>
          <w:sz w:val="24"/>
          <w:szCs w:val="24"/>
        </w:rPr>
        <w:cr/>
      </w:r>
      <w:r w:rsidRPr="00750C52">
        <w:rPr>
          <w:rFonts w:ascii="Times New Roman" w:hAnsi="Times New Roman" w:cs="Times New Roman"/>
          <w:sz w:val="24"/>
          <w:szCs w:val="24"/>
        </w:rPr>
        <w:lastRenderedPageBreak/>
        <w:t>Hence the value of the resistor is 46 × 103 = 46kΩ</w:t>
      </w:r>
      <w:r w:rsidRPr="00750C52">
        <w:rPr>
          <w:rFonts w:ascii="Times New Roman" w:hAnsi="Times New Roman" w:cs="Times New Roman"/>
          <w:sz w:val="24"/>
          <w:szCs w:val="24"/>
        </w:rPr>
        <w:cr/>
        <w:t xml:space="preserve">The maximum resistance value for this resistor is </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46kΩ or 46000Ω +10%= 46000 + 4600= 50600Ω </w:t>
      </w:r>
      <w:proofErr w:type="gramStart"/>
      <w:r w:rsidRPr="00750C52">
        <w:rPr>
          <w:rFonts w:ascii="Times New Roman" w:hAnsi="Times New Roman" w:cs="Times New Roman"/>
          <w:sz w:val="24"/>
          <w:szCs w:val="24"/>
        </w:rPr>
        <w:t>=  50.6</w:t>
      </w:r>
      <w:proofErr w:type="gramEnd"/>
      <w:r>
        <w:rPr>
          <w:rFonts w:ascii="Times New Roman" w:hAnsi="Times New Roman" w:cs="Times New Roman"/>
          <w:sz w:val="24"/>
          <w:szCs w:val="24"/>
        </w:rPr>
        <w:t xml:space="preserve"> </w:t>
      </w:r>
      <w:proofErr w:type="spellStart"/>
      <w:r w:rsidRPr="00750C52">
        <w:rPr>
          <w:rFonts w:ascii="Times New Roman" w:hAnsi="Times New Roman" w:cs="Times New Roman"/>
          <w:sz w:val="24"/>
          <w:szCs w:val="24"/>
        </w:rPr>
        <w:t>kΩ</w:t>
      </w:r>
      <w:proofErr w:type="spellEnd"/>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minimum resistance value for this resistor is</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46kΩ or 46000Ω-10% = 46000-4600 = 41400Ω = 41.4kΩ</w:t>
      </w:r>
      <w:r w:rsidRPr="00750C52">
        <w:rPr>
          <w:rFonts w:ascii="Times New Roman" w:hAnsi="Times New Roman" w:cs="Times New Roman"/>
          <w:sz w:val="24"/>
          <w:szCs w:val="24"/>
        </w:rPr>
        <w:cr/>
        <w:t>After having gone through different details regarding resistors</w:t>
      </w:r>
      <w:r>
        <w:rPr>
          <w:rFonts w:ascii="Times New Roman" w:hAnsi="Times New Roman" w:cs="Times New Roman"/>
          <w:sz w:val="24"/>
          <w:szCs w:val="24"/>
        </w:rPr>
        <w:t xml:space="preserve"> </w:t>
      </w:r>
      <w:r w:rsidRPr="00750C52">
        <w:rPr>
          <w:rFonts w:ascii="Times New Roman" w:hAnsi="Times New Roman" w:cs="Times New Roman"/>
          <w:sz w:val="24"/>
          <w:szCs w:val="24"/>
        </w:rPr>
        <w:t>we have some terms to learn. Also we have to deal with different behaviors of a resistor for few types of connections. A resis</w:t>
      </w:r>
      <w:r>
        <w:rPr>
          <w:rFonts w:ascii="Times New Roman" w:hAnsi="Times New Roman" w:cs="Times New Roman"/>
          <w:sz w:val="24"/>
          <w:szCs w:val="24"/>
        </w:rPr>
        <w:t>tor when connected in a circuit</w:t>
      </w:r>
      <w:r w:rsidRPr="00750C52">
        <w:rPr>
          <w:rFonts w:ascii="Times New Roman" w:hAnsi="Times New Roman" w:cs="Times New Roman"/>
          <w:sz w:val="24"/>
          <w:szCs w:val="24"/>
        </w:rPr>
        <w:t>,</w:t>
      </w:r>
      <w:r>
        <w:rPr>
          <w:rFonts w:ascii="Times New Roman" w:hAnsi="Times New Roman" w:cs="Times New Roman"/>
          <w:sz w:val="24"/>
          <w:szCs w:val="24"/>
        </w:rPr>
        <w:t xml:space="preserve"> </w:t>
      </w:r>
      <w:r w:rsidRPr="00750C52">
        <w:rPr>
          <w:rFonts w:ascii="Times New Roman" w:hAnsi="Times New Roman" w:cs="Times New Roman"/>
          <w:sz w:val="24"/>
          <w:szCs w:val="24"/>
        </w:rPr>
        <w:t>that connection c</w:t>
      </w:r>
      <w:r>
        <w:rPr>
          <w:rFonts w:ascii="Times New Roman" w:hAnsi="Times New Roman" w:cs="Times New Roman"/>
          <w:sz w:val="24"/>
          <w:szCs w:val="24"/>
        </w:rPr>
        <w:t>an be either series or parallel</w:t>
      </w:r>
      <w:r w:rsidRPr="00750C52">
        <w:rPr>
          <w:rFonts w:ascii="Times New Roman" w:hAnsi="Times New Roman" w:cs="Times New Roman"/>
          <w:sz w:val="24"/>
          <w:szCs w:val="24"/>
        </w:rPr>
        <w:t>.</w:t>
      </w:r>
      <w:r>
        <w:rPr>
          <w:rFonts w:ascii="Times New Roman" w:hAnsi="Times New Roman" w:cs="Times New Roman"/>
          <w:sz w:val="24"/>
          <w:szCs w:val="24"/>
        </w:rPr>
        <w:t xml:space="preserve"> </w:t>
      </w:r>
      <w:r w:rsidRPr="00750C52">
        <w:rPr>
          <w:rFonts w:ascii="Times New Roman" w:hAnsi="Times New Roman" w:cs="Times New Roman"/>
          <w:sz w:val="24"/>
          <w:szCs w:val="24"/>
        </w:rPr>
        <w:t>Let us now know what will happen to the total current, voltage and resistance value if they are connected in series as well, when connected in parallel.</w:t>
      </w:r>
    </w:p>
    <w:p w:rsidR="001E0C97" w:rsidRPr="007B188C"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rPr>
        <w:drawing>
          <wp:anchor distT="0" distB="0" distL="0" distR="0" simplePos="0" relativeHeight="251663360" behindDoc="0" locked="0" layoutInCell="1" allowOverlap="1">
            <wp:simplePos x="0" y="0"/>
            <wp:positionH relativeFrom="page">
              <wp:posOffset>1270000</wp:posOffset>
            </wp:positionH>
            <wp:positionV relativeFrom="page">
              <wp:posOffset>7931785</wp:posOffset>
            </wp:positionV>
            <wp:extent cx="3418205" cy="1395095"/>
            <wp:effectExtent l="19050" t="0" r="0" b="0"/>
            <wp:wrapTopAndBottom/>
            <wp:docPr id="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
                    <a:srcRect/>
                    <a:stretch>
                      <a:fillRect/>
                    </a:stretch>
                  </pic:blipFill>
                  <pic:spPr bwMode="auto">
                    <a:xfrm>
                      <a:off x="0" y="0"/>
                      <a:ext cx="3418205" cy="1395095"/>
                    </a:xfrm>
                    <a:prstGeom prst="rect">
                      <a:avLst/>
                    </a:prstGeom>
                    <a:noFill/>
                    <a:ln w="9525">
                      <a:noFill/>
                      <a:miter lim="800000"/>
                      <a:headEnd/>
                      <a:tailEnd/>
                    </a:ln>
                  </pic:spPr>
                </pic:pic>
              </a:graphicData>
            </a:graphic>
          </wp:anchor>
        </w:drawing>
      </w:r>
      <w:r w:rsidRPr="00750C52">
        <w:rPr>
          <w:rFonts w:ascii="Times New Roman" w:hAnsi="Times New Roman" w:cs="Times New Roman"/>
          <w:b/>
          <w:bCs/>
          <w:sz w:val="24"/>
          <w:szCs w:val="24"/>
        </w:rPr>
        <w:t>Resistors</w:t>
      </w:r>
      <w:r w:rsidRPr="00750C52">
        <w:rPr>
          <w:rFonts w:ascii="Times New Roman" w:hAnsi="Times New Roman" w:cs="Times New Roman"/>
          <w:b/>
          <w:bCs/>
          <w:noProof/>
          <w:sz w:val="24"/>
          <w:szCs w:val="24"/>
          <w:lang w:val="en-GB" w:eastAsia="en-GB"/>
        </w:rPr>
        <w:drawing>
          <wp:anchor distT="0" distB="0" distL="0" distR="0" simplePos="0" relativeHeight="251664384" behindDoc="0" locked="0" layoutInCell="1" allowOverlap="1">
            <wp:simplePos x="0" y="0"/>
            <wp:positionH relativeFrom="page">
              <wp:posOffset>1623695</wp:posOffset>
            </wp:positionH>
            <wp:positionV relativeFrom="page">
              <wp:posOffset>12305030</wp:posOffset>
            </wp:positionV>
            <wp:extent cx="3240405" cy="1547495"/>
            <wp:effectExtent l="19050" t="0" r="0" b="0"/>
            <wp:wrapTopAndBottom/>
            <wp:docPr id="3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2"/>
                    <a:srcRect/>
                    <a:stretch>
                      <a:fillRect/>
                    </a:stretch>
                  </pic:blipFill>
                  <pic:spPr bwMode="auto">
                    <a:xfrm>
                      <a:off x="0" y="0"/>
                      <a:ext cx="3240405" cy="1547495"/>
                    </a:xfrm>
                    <a:prstGeom prst="rect">
                      <a:avLst/>
                    </a:prstGeom>
                    <a:noFill/>
                    <a:ln w="9525">
                      <a:noFill/>
                      <a:miter lim="800000"/>
                      <a:headEnd/>
                      <a:tailEnd/>
                    </a:ln>
                  </pic:spPr>
                </pic:pic>
              </a:graphicData>
            </a:graphic>
          </wp:anchor>
        </w:drawing>
      </w:r>
      <w:r w:rsidRPr="00750C52">
        <w:rPr>
          <w:rFonts w:ascii="Times New Roman" w:hAnsi="Times New Roman" w:cs="Times New Roman"/>
          <w:b/>
          <w:bCs/>
          <w:sz w:val="24"/>
          <w:szCs w:val="24"/>
        </w:rPr>
        <w:t xml:space="preserve"> in Series</w:t>
      </w:r>
    </w:p>
    <w:p w:rsidR="001E0C97" w:rsidRPr="00D26C78" w:rsidRDefault="001E0C97" w:rsidP="009431B7">
      <w:pPr>
        <w:pStyle w:val="BodyText"/>
        <w:spacing w:line="360" w:lineRule="auto"/>
        <w:ind w:left="120"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Let us observe what happens, when few resistors are connected in Series. Let us consider three resistors with different values, as shown in the figure below.</w:t>
      </w:r>
      <w:r w:rsidRPr="00750C52">
        <w:rPr>
          <w:rFonts w:ascii="Times New Roman" w:hAnsi="Times New Roman" w:cs="Times New Roman"/>
          <w:noProof/>
          <w:sz w:val="24"/>
          <w:szCs w:val="24"/>
          <w:lang w:val="en-GB" w:eastAsia="en-GB" w:bidi="ar-SA"/>
        </w:rPr>
        <w:drawing>
          <wp:anchor distT="0" distB="0" distL="0" distR="0" simplePos="0" relativeHeight="251662336" behindDoc="0" locked="0" layoutInCell="1" allowOverlap="1">
            <wp:simplePos x="0" y="0"/>
            <wp:positionH relativeFrom="page">
              <wp:posOffset>995045</wp:posOffset>
            </wp:positionH>
            <wp:positionV relativeFrom="page">
              <wp:posOffset>2513330</wp:posOffset>
            </wp:positionV>
            <wp:extent cx="4507865" cy="1844040"/>
            <wp:effectExtent l="19050" t="0" r="6985" b="0"/>
            <wp:wrapTopAndBottom/>
            <wp:docPr id="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3"/>
                    <a:srcRect/>
                    <a:stretch>
                      <a:fillRect/>
                    </a:stretch>
                  </pic:blipFill>
                  <pic:spPr bwMode="auto">
                    <a:xfrm>
                      <a:off x="0" y="0"/>
                      <a:ext cx="4507865" cy="1844040"/>
                    </a:xfrm>
                    <a:prstGeom prst="rect">
                      <a:avLst/>
                    </a:prstGeom>
                    <a:noFill/>
                    <a:ln w="9525">
                      <a:noFill/>
                      <a:miter lim="800000"/>
                      <a:headEnd/>
                      <a:tailEnd/>
                    </a:ln>
                  </pic:spPr>
                </pic:pic>
              </a:graphicData>
            </a:graphic>
          </wp:anchor>
        </w:drawing>
      </w:r>
    </w:p>
    <w:p w:rsidR="001E0C97" w:rsidRPr="00750C52" w:rsidRDefault="001E0C97" w:rsidP="009431B7">
      <w:pPr>
        <w:pStyle w:val="Heading2"/>
        <w:spacing w:before="9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Resistance</w:t>
      </w:r>
    </w:p>
    <w:p w:rsidR="001E0C97" w:rsidRPr="007B188C"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 total resistance of a circuit having series resistors is equal to the sum of the individual resistances. That means, in the above figure there are three resistors having the values 1KΩ, 5KΩ and 9KΩ respectively.</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lastRenderedPageBreak/>
        <w:t>Total resistance value of the resistor network is −</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R=R1+R2+R3</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Which means 1 + 5 + 9 = 15KΩ is the total resistance.</w:t>
      </w:r>
    </w:p>
    <w:p w:rsidR="001E0C97" w:rsidRPr="00750C52" w:rsidRDefault="001E0C97" w:rsidP="009431B7">
      <w:pPr>
        <w:pStyle w:val="BodyText"/>
        <w:spacing w:before="11"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position w:val="1"/>
          <w:sz w:val="24"/>
          <w:szCs w:val="24"/>
        </w:rPr>
        <w:t>Where R</w:t>
      </w:r>
      <w:r w:rsidRPr="00750C52">
        <w:rPr>
          <w:rFonts w:ascii="Times New Roman" w:hAnsi="Times New Roman" w:cs="Times New Roman"/>
          <w:i w:val="0"/>
          <w:iCs w:val="0"/>
          <w:w w:val="104"/>
          <w:sz w:val="24"/>
          <w:szCs w:val="24"/>
        </w:rPr>
        <w:t xml:space="preserve">1 </w:t>
      </w:r>
      <w:r w:rsidRPr="00750C52">
        <w:rPr>
          <w:rFonts w:ascii="Times New Roman" w:hAnsi="Times New Roman" w:cs="Times New Roman"/>
          <w:i w:val="0"/>
          <w:iCs w:val="0"/>
          <w:w w:val="104"/>
          <w:position w:val="1"/>
          <w:sz w:val="24"/>
          <w:szCs w:val="24"/>
        </w:rPr>
        <w:t>is the resistance of 1</w:t>
      </w:r>
      <w:r w:rsidRPr="00750C52">
        <w:rPr>
          <w:rFonts w:ascii="Times New Roman" w:hAnsi="Times New Roman" w:cs="Times New Roman"/>
          <w:i w:val="0"/>
          <w:iCs w:val="0"/>
          <w:w w:val="104"/>
          <w:position w:val="1"/>
          <w:sz w:val="24"/>
          <w:szCs w:val="24"/>
          <w:vertAlign w:val="superscript"/>
        </w:rPr>
        <w:t>st</w:t>
      </w:r>
      <w:r w:rsidRPr="00750C52">
        <w:rPr>
          <w:rFonts w:ascii="Times New Roman" w:hAnsi="Times New Roman" w:cs="Times New Roman"/>
          <w:i w:val="0"/>
          <w:iCs w:val="0"/>
          <w:w w:val="104"/>
          <w:position w:val="1"/>
          <w:sz w:val="24"/>
          <w:szCs w:val="24"/>
        </w:rPr>
        <w:t>resistor, R</w:t>
      </w:r>
      <w:r w:rsidRPr="00750C52">
        <w:rPr>
          <w:rFonts w:ascii="Times New Roman" w:hAnsi="Times New Roman" w:cs="Times New Roman"/>
          <w:i w:val="0"/>
          <w:iCs w:val="0"/>
          <w:w w:val="104"/>
          <w:sz w:val="24"/>
          <w:szCs w:val="24"/>
        </w:rPr>
        <w:t xml:space="preserve">2 </w:t>
      </w:r>
      <w:r w:rsidRPr="00750C52">
        <w:rPr>
          <w:rFonts w:ascii="Times New Roman" w:hAnsi="Times New Roman" w:cs="Times New Roman"/>
          <w:i w:val="0"/>
          <w:iCs w:val="0"/>
          <w:w w:val="104"/>
          <w:position w:val="1"/>
          <w:sz w:val="24"/>
          <w:szCs w:val="24"/>
        </w:rPr>
        <w:t>is the resistance of 2</w:t>
      </w:r>
      <w:r w:rsidRPr="00750C52">
        <w:rPr>
          <w:rFonts w:ascii="Times New Roman" w:hAnsi="Times New Roman" w:cs="Times New Roman"/>
          <w:i w:val="0"/>
          <w:iCs w:val="0"/>
          <w:w w:val="104"/>
          <w:position w:val="1"/>
          <w:sz w:val="24"/>
          <w:szCs w:val="24"/>
          <w:vertAlign w:val="superscript"/>
        </w:rPr>
        <w:t>nd</w:t>
      </w:r>
      <w:r w:rsidRPr="00750C52">
        <w:rPr>
          <w:rFonts w:ascii="Times New Roman" w:hAnsi="Times New Roman" w:cs="Times New Roman"/>
          <w:i w:val="0"/>
          <w:iCs w:val="0"/>
          <w:w w:val="104"/>
          <w:position w:val="1"/>
          <w:sz w:val="24"/>
          <w:szCs w:val="24"/>
        </w:rPr>
        <w:t>resistor and R</w:t>
      </w:r>
      <w:r w:rsidRPr="00750C52">
        <w:rPr>
          <w:rFonts w:ascii="Times New Roman" w:hAnsi="Times New Roman" w:cs="Times New Roman"/>
          <w:i w:val="0"/>
          <w:iCs w:val="0"/>
          <w:w w:val="104"/>
          <w:sz w:val="24"/>
          <w:szCs w:val="24"/>
        </w:rPr>
        <w:t xml:space="preserve">3 </w:t>
      </w:r>
      <w:r w:rsidRPr="00750C52">
        <w:rPr>
          <w:rFonts w:ascii="Times New Roman" w:hAnsi="Times New Roman" w:cs="Times New Roman"/>
          <w:i w:val="0"/>
          <w:iCs w:val="0"/>
          <w:w w:val="104"/>
          <w:position w:val="1"/>
          <w:sz w:val="24"/>
          <w:szCs w:val="24"/>
        </w:rPr>
        <w:t xml:space="preserve">is the </w:t>
      </w:r>
      <w:r w:rsidRPr="00750C52">
        <w:rPr>
          <w:rFonts w:ascii="Times New Roman" w:hAnsi="Times New Roman" w:cs="Times New Roman"/>
          <w:i w:val="0"/>
          <w:iCs w:val="0"/>
          <w:w w:val="104"/>
          <w:sz w:val="24"/>
          <w:szCs w:val="24"/>
        </w:rPr>
        <w:t>resistance of 3</w:t>
      </w:r>
      <w:r w:rsidRPr="00750C52">
        <w:rPr>
          <w:rFonts w:ascii="Times New Roman" w:hAnsi="Times New Roman" w:cs="Times New Roman"/>
          <w:i w:val="0"/>
          <w:iCs w:val="0"/>
          <w:w w:val="104"/>
          <w:sz w:val="24"/>
          <w:szCs w:val="24"/>
          <w:vertAlign w:val="superscript"/>
        </w:rPr>
        <w:t>rd</w:t>
      </w:r>
      <w:r w:rsidRPr="00750C52">
        <w:rPr>
          <w:rFonts w:ascii="Times New Roman" w:hAnsi="Times New Roman" w:cs="Times New Roman"/>
          <w:i w:val="0"/>
          <w:iCs w:val="0"/>
          <w:w w:val="104"/>
          <w:sz w:val="24"/>
          <w:szCs w:val="24"/>
        </w:rPr>
        <w:t>resistor in the above resistor network.</w:t>
      </w: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Resistors in Parallel</w:t>
      </w:r>
    </w:p>
    <w:p w:rsidR="001E0C97" w:rsidRPr="00750C52" w:rsidRDefault="001E0C97" w:rsidP="009431B7">
      <w:pPr>
        <w:pStyle w:val="BodyText"/>
        <w:spacing w:before="1"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Let us observe what happens, when few resistors are connected in Parallel. Let us consider three resistors with different values, as shown in the figure below.</w:t>
      </w:r>
    </w:p>
    <w:p w:rsidR="001E0C97" w:rsidRPr="00750C52" w:rsidRDefault="001E0C97" w:rsidP="009431B7">
      <w:pPr>
        <w:pStyle w:val="BodyText"/>
        <w:spacing w:before="10" w:line="360" w:lineRule="auto"/>
        <w:jc w:val="both"/>
        <w:rPr>
          <w:rFonts w:ascii="Times New Roman" w:hAnsi="Times New Roman" w:cs="Times New Roman"/>
          <w:i w:val="0"/>
          <w:iCs w:val="0"/>
          <w:sz w:val="24"/>
          <w:szCs w:val="24"/>
        </w:rPr>
      </w:pPr>
      <w:r w:rsidRPr="00750C52">
        <w:rPr>
          <w:rFonts w:ascii="Times New Roman" w:hAnsi="Times New Roman" w:cs="Times New Roman"/>
          <w:b/>
          <w:bCs/>
          <w:i w:val="0"/>
          <w:iCs w:val="0"/>
          <w:sz w:val="24"/>
          <w:szCs w:val="24"/>
        </w:rPr>
        <w:t>Resistance</w:t>
      </w:r>
    </w:p>
    <w:p w:rsidR="001E0C97" w:rsidRPr="00750C52" w:rsidRDefault="001E0C97" w:rsidP="009431B7">
      <w:pPr>
        <w:pStyle w:val="BodyText"/>
        <w:spacing w:line="360" w:lineRule="auto"/>
        <w:ind w:right="157"/>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t>The total resistance of a circuit having Parallel resistors is calculated differently from the series resistor network method. Here, the reciprocal (1/R) values of individual resistances are added with the inverse of algebraic sum to get the total resistance value.</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Total resistance value of the resistor network is − 1/R=1/R1+1/R2+1/R3 </w:t>
      </w:r>
      <w:r w:rsidRPr="00750C52">
        <w:rPr>
          <w:rFonts w:ascii="Times New Roman" w:hAnsi="Times New Roman" w:cs="Times New Roman"/>
          <w:i w:val="0"/>
          <w:iCs w:val="0"/>
          <w:w w:val="104"/>
          <w:position w:val="1"/>
          <w:sz w:val="24"/>
          <w:szCs w:val="24"/>
        </w:rPr>
        <w:t>Where R</w:t>
      </w:r>
      <w:r w:rsidRPr="00750C52">
        <w:rPr>
          <w:rFonts w:ascii="Times New Roman" w:hAnsi="Times New Roman" w:cs="Times New Roman"/>
          <w:i w:val="0"/>
          <w:iCs w:val="0"/>
          <w:w w:val="104"/>
          <w:sz w:val="24"/>
          <w:szCs w:val="24"/>
        </w:rPr>
        <w:t xml:space="preserve">1 </w:t>
      </w:r>
      <w:r w:rsidRPr="00750C52">
        <w:rPr>
          <w:rFonts w:ascii="Times New Roman" w:hAnsi="Times New Roman" w:cs="Times New Roman"/>
          <w:i w:val="0"/>
          <w:iCs w:val="0"/>
          <w:w w:val="104"/>
          <w:position w:val="1"/>
          <w:sz w:val="24"/>
          <w:szCs w:val="24"/>
        </w:rPr>
        <w:t>is the resistance of 1</w:t>
      </w:r>
      <w:r w:rsidRPr="00750C52">
        <w:rPr>
          <w:rFonts w:ascii="Times New Roman" w:hAnsi="Times New Roman" w:cs="Times New Roman"/>
          <w:i w:val="0"/>
          <w:iCs w:val="0"/>
          <w:w w:val="104"/>
          <w:position w:val="1"/>
          <w:sz w:val="24"/>
          <w:szCs w:val="24"/>
          <w:vertAlign w:val="superscript"/>
        </w:rPr>
        <w:t>st</w:t>
      </w:r>
      <w:r w:rsidRPr="00750C52">
        <w:rPr>
          <w:rFonts w:ascii="Times New Roman" w:hAnsi="Times New Roman" w:cs="Times New Roman"/>
          <w:i w:val="0"/>
          <w:iCs w:val="0"/>
          <w:w w:val="104"/>
          <w:position w:val="1"/>
          <w:sz w:val="24"/>
          <w:szCs w:val="24"/>
        </w:rPr>
        <w:t>resistor, R</w:t>
      </w:r>
      <w:r w:rsidRPr="00750C52">
        <w:rPr>
          <w:rFonts w:ascii="Times New Roman" w:hAnsi="Times New Roman" w:cs="Times New Roman"/>
          <w:i w:val="0"/>
          <w:iCs w:val="0"/>
          <w:w w:val="104"/>
          <w:sz w:val="24"/>
          <w:szCs w:val="24"/>
        </w:rPr>
        <w:t xml:space="preserve">2 </w:t>
      </w:r>
      <w:r w:rsidRPr="00750C52">
        <w:rPr>
          <w:rFonts w:ascii="Times New Roman" w:hAnsi="Times New Roman" w:cs="Times New Roman"/>
          <w:i w:val="0"/>
          <w:iCs w:val="0"/>
          <w:w w:val="104"/>
          <w:position w:val="1"/>
          <w:sz w:val="24"/>
          <w:szCs w:val="24"/>
        </w:rPr>
        <w:t>is the resistance of 2</w:t>
      </w:r>
      <w:r w:rsidRPr="00750C52">
        <w:rPr>
          <w:rFonts w:ascii="Times New Roman" w:hAnsi="Times New Roman" w:cs="Times New Roman"/>
          <w:i w:val="0"/>
          <w:iCs w:val="0"/>
          <w:w w:val="104"/>
          <w:position w:val="1"/>
          <w:sz w:val="24"/>
          <w:szCs w:val="24"/>
          <w:vertAlign w:val="superscript"/>
        </w:rPr>
        <w:t>nd</w:t>
      </w:r>
      <w:r w:rsidRPr="00750C52">
        <w:rPr>
          <w:rFonts w:ascii="Times New Roman" w:hAnsi="Times New Roman" w:cs="Times New Roman"/>
          <w:i w:val="0"/>
          <w:iCs w:val="0"/>
          <w:w w:val="104"/>
          <w:position w:val="1"/>
          <w:sz w:val="24"/>
          <w:szCs w:val="24"/>
        </w:rPr>
        <w:t>resistor and R</w:t>
      </w:r>
      <w:r w:rsidRPr="00750C52">
        <w:rPr>
          <w:rFonts w:ascii="Times New Roman" w:hAnsi="Times New Roman" w:cs="Times New Roman"/>
          <w:i w:val="0"/>
          <w:iCs w:val="0"/>
          <w:w w:val="104"/>
          <w:sz w:val="24"/>
          <w:szCs w:val="24"/>
        </w:rPr>
        <w:t xml:space="preserve">3 </w:t>
      </w:r>
      <w:r w:rsidRPr="00750C52">
        <w:rPr>
          <w:rFonts w:ascii="Times New Roman" w:hAnsi="Times New Roman" w:cs="Times New Roman"/>
          <w:i w:val="0"/>
          <w:iCs w:val="0"/>
          <w:w w:val="104"/>
          <w:position w:val="1"/>
          <w:sz w:val="24"/>
          <w:szCs w:val="24"/>
        </w:rPr>
        <w:t xml:space="preserve">is the </w:t>
      </w:r>
      <w:r w:rsidRPr="00750C52">
        <w:rPr>
          <w:rFonts w:ascii="Times New Roman" w:hAnsi="Times New Roman" w:cs="Times New Roman"/>
          <w:i w:val="0"/>
          <w:iCs w:val="0"/>
          <w:w w:val="104"/>
          <w:sz w:val="24"/>
          <w:szCs w:val="24"/>
        </w:rPr>
        <w:t>resistance of 3</w:t>
      </w:r>
      <w:r w:rsidRPr="00750C52">
        <w:rPr>
          <w:rFonts w:ascii="Times New Roman" w:hAnsi="Times New Roman" w:cs="Times New Roman"/>
          <w:i w:val="0"/>
          <w:iCs w:val="0"/>
          <w:w w:val="104"/>
          <w:sz w:val="24"/>
          <w:szCs w:val="24"/>
          <w:vertAlign w:val="superscript"/>
        </w:rPr>
        <w:t>rd</w:t>
      </w:r>
      <w:r w:rsidRPr="00750C52">
        <w:rPr>
          <w:rFonts w:ascii="Times New Roman" w:hAnsi="Times New Roman" w:cs="Times New Roman"/>
          <w:i w:val="0"/>
          <w:iCs w:val="0"/>
          <w:w w:val="104"/>
          <w:sz w:val="24"/>
          <w:szCs w:val="24"/>
        </w:rPr>
        <w:t>resistor in the above resistor network.</w:t>
      </w: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position w:val="1"/>
          <w:sz w:val="24"/>
          <w:szCs w:val="24"/>
        </w:rPr>
        <w:t>For example, if the resistance values of previous example are considered, which means R</w:t>
      </w:r>
      <w:r w:rsidRPr="00750C52">
        <w:rPr>
          <w:rFonts w:ascii="Times New Roman" w:hAnsi="Times New Roman" w:cs="Times New Roman"/>
          <w:i w:val="0"/>
          <w:iCs w:val="0"/>
          <w:sz w:val="24"/>
          <w:szCs w:val="24"/>
        </w:rPr>
        <w:t xml:space="preserve">1 </w:t>
      </w:r>
      <w:r w:rsidRPr="00750C52">
        <w:rPr>
          <w:rFonts w:ascii="Times New Roman" w:hAnsi="Times New Roman" w:cs="Times New Roman"/>
          <w:i w:val="0"/>
          <w:iCs w:val="0"/>
          <w:position w:val="1"/>
          <w:sz w:val="24"/>
          <w:szCs w:val="24"/>
        </w:rPr>
        <w:t>= 1KΩ, R</w:t>
      </w:r>
      <w:r w:rsidRPr="00750C52">
        <w:rPr>
          <w:rFonts w:ascii="Times New Roman" w:hAnsi="Times New Roman" w:cs="Times New Roman"/>
          <w:i w:val="0"/>
          <w:iCs w:val="0"/>
          <w:sz w:val="24"/>
          <w:szCs w:val="24"/>
        </w:rPr>
        <w:t xml:space="preserve">2 </w:t>
      </w:r>
      <w:r w:rsidRPr="00750C52">
        <w:rPr>
          <w:rFonts w:ascii="Times New Roman" w:hAnsi="Times New Roman" w:cs="Times New Roman"/>
          <w:i w:val="0"/>
          <w:iCs w:val="0"/>
          <w:position w:val="1"/>
          <w:sz w:val="24"/>
          <w:szCs w:val="24"/>
        </w:rPr>
        <w:t>= 5KΩ and R</w:t>
      </w:r>
      <w:r w:rsidRPr="00750C52">
        <w:rPr>
          <w:rFonts w:ascii="Times New Roman" w:hAnsi="Times New Roman" w:cs="Times New Roman"/>
          <w:i w:val="0"/>
          <w:iCs w:val="0"/>
          <w:sz w:val="24"/>
          <w:szCs w:val="24"/>
        </w:rPr>
        <w:t xml:space="preserve">3 </w:t>
      </w:r>
      <w:r w:rsidRPr="00750C52">
        <w:rPr>
          <w:rFonts w:ascii="Times New Roman" w:hAnsi="Times New Roman" w:cs="Times New Roman"/>
          <w:i w:val="0"/>
          <w:iCs w:val="0"/>
          <w:position w:val="1"/>
          <w:sz w:val="24"/>
          <w:szCs w:val="24"/>
        </w:rPr>
        <w:t>= 9KΩ. The total resistance of parallel resistor network will be −</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1/R=1/1000 + 1/5000 + 1/9000</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From the method we have for calculating parallel resistance, we can derive a simple equation for to -resistor parallel network. (Product / sum)</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proofErr w:type="spellStart"/>
      <w:proofErr w:type="gramStart"/>
      <w:r w:rsidRPr="00750C52">
        <w:rPr>
          <w:rFonts w:ascii="Times New Roman" w:hAnsi="Times New Roman" w:cs="Times New Roman"/>
          <w:i w:val="0"/>
          <w:iCs w:val="0"/>
          <w:sz w:val="24"/>
          <w:szCs w:val="24"/>
        </w:rPr>
        <w:t>Rt</w:t>
      </w:r>
      <w:proofErr w:type="spellEnd"/>
      <w:proofErr w:type="gramEnd"/>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=R1×R2R1+R2</w:t>
      </w:r>
      <w:r w:rsidRPr="00750C52">
        <w:rPr>
          <w:rFonts w:ascii="Times New Roman" w:hAnsi="Times New Roman" w:cs="Times New Roman"/>
          <w:i w:val="0"/>
          <w:iCs w:val="0"/>
          <w:noProof/>
          <w:sz w:val="24"/>
          <w:szCs w:val="24"/>
          <w:lang w:val="en-GB" w:eastAsia="en-GB" w:bidi="ar-SA"/>
        </w:rPr>
        <w:drawing>
          <wp:anchor distT="0" distB="0" distL="0" distR="0" simplePos="0" relativeHeight="251667456" behindDoc="0" locked="0" layoutInCell="1" allowOverlap="1">
            <wp:simplePos x="0" y="0"/>
            <wp:positionH relativeFrom="page">
              <wp:posOffset>1596390</wp:posOffset>
            </wp:positionH>
            <wp:positionV relativeFrom="page">
              <wp:posOffset>5124450</wp:posOffset>
            </wp:positionV>
            <wp:extent cx="5112385" cy="1551305"/>
            <wp:effectExtent l="19050" t="0" r="0" b="0"/>
            <wp:wrapTopAndBottom/>
            <wp:docPr id="3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14"/>
                    <a:srcRect/>
                    <a:stretch>
                      <a:fillRect/>
                    </a:stretch>
                  </pic:blipFill>
                  <pic:spPr bwMode="auto">
                    <a:xfrm>
                      <a:off x="0" y="0"/>
                      <a:ext cx="5112385" cy="1551305"/>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Linear resistors have linear VI characteristics and non-linear resistors have non-linear VI characteristics. Non-linear resistors are the resistors whose voltage and current characteristics vary non-linearly. The voltage and current values vary depending upon other factors like temperature and light, but they may not be linear</w:t>
      </w:r>
    </w:p>
    <w:p w:rsidR="007B188C" w:rsidRDefault="007B188C" w:rsidP="009431B7">
      <w:pPr>
        <w:pStyle w:val="BodyText"/>
        <w:spacing w:line="360" w:lineRule="auto"/>
        <w:jc w:val="both"/>
        <w:rPr>
          <w:rFonts w:ascii="Times New Roman" w:hAnsi="Times New Roman" w:cs="Times New Roman"/>
          <w:b/>
          <w:bCs/>
          <w:i w:val="0"/>
          <w:iCs w:val="0"/>
          <w:sz w:val="24"/>
          <w:szCs w:val="24"/>
        </w:rPr>
      </w:pPr>
    </w:p>
    <w:p w:rsidR="001E0C97" w:rsidRPr="00750C52" w:rsidRDefault="001E0C97" w:rsidP="009431B7">
      <w:pPr>
        <w:pStyle w:val="BodyText"/>
        <w:spacing w:line="360" w:lineRule="auto"/>
        <w:jc w:val="both"/>
        <w:rPr>
          <w:rFonts w:ascii="Times New Roman" w:hAnsi="Times New Roman" w:cs="Times New Roman"/>
          <w:b/>
          <w:bCs/>
          <w:i w:val="0"/>
          <w:iCs w:val="0"/>
          <w:sz w:val="24"/>
          <w:szCs w:val="24"/>
        </w:rPr>
      </w:pPr>
      <w:r w:rsidRPr="00750C52">
        <w:rPr>
          <w:rFonts w:ascii="Times New Roman" w:hAnsi="Times New Roman" w:cs="Times New Roman"/>
          <w:b/>
          <w:bCs/>
          <w:i w:val="0"/>
          <w:iCs w:val="0"/>
          <w:sz w:val="24"/>
          <w:szCs w:val="24"/>
        </w:rPr>
        <w:t>Thermistor</w:t>
      </w:r>
    </w:p>
    <w:p w:rsidR="001E0C97"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Thermal means temperature. In this resistor, the resistance varies with temperature. If heat increases, the resistance decreases and vice versa. This is used for measurement and control purposes.</w:t>
      </w:r>
      <w:r w:rsidRPr="00750C52">
        <w:rPr>
          <w:rFonts w:ascii="Times New Roman" w:hAnsi="Times New Roman" w:cs="Times New Roman"/>
          <w:i w:val="0"/>
          <w:iCs w:val="0"/>
          <w:noProof/>
          <w:sz w:val="24"/>
          <w:szCs w:val="24"/>
          <w:lang w:val="en-GB" w:eastAsia="en-GB" w:bidi="ar-SA"/>
        </w:rPr>
        <w:drawing>
          <wp:anchor distT="0" distB="0" distL="0" distR="0" simplePos="0" relativeHeight="251665408" behindDoc="0" locked="0" layoutInCell="1" allowOverlap="1">
            <wp:simplePos x="0" y="0"/>
            <wp:positionH relativeFrom="page">
              <wp:posOffset>1739900</wp:posOffset>
            </wp:positionH>
            <wp:positionV relativeFrom="page">
              <wp:posOffset>7625080</wp:posOffset>
            </wp:positionV>
            <wp:extent cx="4095750" cy="1547495"/>
            <wp:effectExtent l="19050" t="0" r="0" b="0"/>
            <wp:wrapTopAndBottom/>
            <wp:docPr id="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5"/>
                    <a:srcRect/>
                    <a:stretch>
                      <a:fillRect/>
                    </a:stretch>
                  </pic:blipFill>
                  <pic:spPr bwMode="auto">
                    <a:xfrm>
                      <a:off x="0" y="0"/>
                      <a:ext cx="4095750" cy="1547495"/>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noProof/>
          <w:sz w:val="24"/>
          <w:szCs w:val="24"/>
          <w:lang w:val="en-GB" w:eastAsia="en-GB" w:bidi="ar-SA"/>
        </w:rPr>
        <w:drawing>
          <wp:anchor distT="0" distB="0" distL="0" distR="0" simplePos="0" relativeHeight="251668480" behindDoc="0" locked="0" layoutInCell="1" allowOverlap="1">
            <wp:simplePos x="0" y="0"/>
            <wp:positionH relativeFrom="page">
              <wp:posOffset>1428750</wp:posOffset>
            </wp:positionH>
            <wp:positionV relativeFrom="paragraph">
              <wp:posOffset>403860</wp:posOffset>
            </wp:positionV>
            <wp:extent cx="4692015" cy="1388110"/>
            <wp:effectExtent l="19050" t="0" r="0" b="0"/>
            <wp:wrapTopAndBottom/>
            <wp:docPr id="3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2"/>
                    <a:srcRect/>
                    <a:stretch>
                      <a:fillRect/>
                    </a:stretch>
                  </pic:blipFill>
                  <pic:spPr bwMode="auto">
                    <a:xfrm>
                      <a:off x="0" y="0"/>
                      <a:ext cx="4692015" cy="1388110"/>
                    </a:xfrm>
                    <a:prstGeom prst="rect">
                      <a:avLst/>
                    </a:prstGeom>
                    <a:noFill/>
                    <a:ln w="9525">
                      <a:noFill/>
                      <a:miter lim="800000"/>
                      <a:headEnd/>
                      <a:tailEnd/>
                    </a:ln>
                  </pic:spPr>
                </pic:pic>
              </a:graphicData>
            </a:graphic>
          </wp:anchor>
        </w:drawing>
      </w:r>
    </w:p>
    <w:p w:rsidR="007B188C" w:rsidRPr="00750C52" w:rsidRDefault="007B188C" w:rsidP="009431B7">
      <w:pPr>
        <w:pStyle w:val="BodyText"/>
        <w:spacing w:line="360" w:lineRule="auto"/>
        <w:ind w:right="157"/>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Photo Resistor</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Photo means light. In this resistor, the resistance varies with light. As light increases resistance decreases and vice versa. This is also used for measurement and control purposes. It is also called as </w:t>
      </w:r>
      <w:r w:rsidRPr="00750C52">
        <w:rPr>
          <w:rFonts w:ascii="Times New Roman" w:hAnsi="Times New Roman" w:cs="Times New Roman"/>
          <w:b/>
          <w:i w:val="0"/>
          <w:iCs w:val="0"/>
          <w:sz w:val="24"/>
          <w:szCs w:val="24"/>
        </w:rPr>
        <w:t xml:space="preserve">LDR </w:t>
      </w:r>
      <w:r w:rsidRPr="00750C52">
        <w:rPr>
          <w:rFonts w:ascii="Times New Roman" w:hAnsi="Times New Roman" w:cs="Times New Roman"/>
          <w:i w:val="0"/>
          <w:iCs w:val="0"/>
          <w:sz w:val="24"/>
          <w:szCs w:val="24"/>
        </w:rPr>
        <w:t>(Light Dependent Resistor)</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p>
    <w:p w:rsidR="001E0C97" w:rsidRPr="00750C52" w:rsidRDefault="001E0C97" w:rsidP="009431B7">
      <w:pPr>
        <w:pStyle w:val="Heading2"/>
        <w:spacing w:before="9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lastRenderedPageBreak/>
        <w:drawing>
          <wp:inline distT="0" distB="0" distL="0" distR="0">
            <wp:extent cx="3286125" cy="1562100"/>
            <wp:effectExtent l="19050" t="0" r="9525" b="0"/>
            <wp:docPr id="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6"/>
                    <a:srcRect l="3169" r="3986"/>
                    <a:stretch>
                      <a:fillRect/>
                    </a:stretch>
                  </pic:blipFill>
                  <pic:spPr bwMode="auto">
                    <a:xfrm>
                      <a:off x="0" y="0"/>
                      <a:ext cx="3286125" cy="1562100"/>
                    </a:xfrm>
                    <a:prstGeom prst="rect">
                      <a:avLst/>
                    </a:prstGeom>
                    <a:noFill/>
                    <a:ln w="9525">
                      <a:noFill/>
                      <a:miter lim="800000"/>
                      <a:headEnd/>
                      <a:tailEnd/>
                    </a:ln>
                  </pic:spPr>
                </pic:pic>
              </a:graphicData>
            </a:graphic>
          </wp:inline>
        </w:drawing>
      </w:r>
    </w:p>
    <w:p w:rsidR="001E0C97" w:rsidRPr="00750C52" w:rsidRDefault="001E0C97" w:rsidP="009431B7">
      <w:pPr>
        <w:pStyle w:val="Heading2"/>
        <w:spacing w:before="98" w:line="360" w:lineRule="auto"/>
        <w:ind w:left="0"/>
        <w:jc w:val="both"/>
        <w:rPr>
          <w:rFonts w:ascii="Times New Roman" w:hAnsi="Times New Roman" w:cs="Times New Roman"/>
          <w:i w:val="0"/>
          <w:iCs w:val="0"/>
          <w:sz w:val="24"/>
          <w:szCs w:val="24"/>
        </w:rPr>
      </w:pPr>
      <w:proofErr w:type="spellStart"/>
      <w:r w:rsidRPr="00750C52">
        <w:rPr>
          <w:rFonts w:ascii="Times New Roman" w:hAnsi="Times New Roman" w:cs="Times New Roman"/>
          <w:i w:val="0"/>
          <w:iCs w:val="0"/>
          <w:sz w:val="24"/>
          <w:szCs w:val="24"/>
        </w:rPr>
        <w:t>Varistors</w:t>
      </w:r>
      <w:proofErr w:type="spellEnd"/>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The resistance of a </w:t>
      </w:r>
      <w:proofErr w:type="spellStart"/>
      <w:r w:rsidRPr="00750C52">
        <w:rPr>
          <w:rFonts w:ascii="Times New Roman" w:hAnsi="Times New Roman" w:cs="Times New Roman"/>
          <w:i w:val="0"/>
          <w:iCs w:val="0"/>
          <w:sz w:val="24"/>
          <w:szCs w:val="24"/>
        </w:rPr>
        <w:t>varistor</w:t>
      </w:r>
      <w:proofErr w:type="spellEnd"/>
      <w:r w:rsidRPr="00750C52">
        <w:rPr>
          <w:rFonts w:ascii="Times New Roman" w:hAnsi="Times New Roman" w:cs="Times New Roman"/>
          <w:i w:val="0"/>
          <w:iCs w:val="0"/>
          <w:sz w:val="24"/>
          <w:szCs w:val="24"/>
        </w:rPr>
        <w:t xml:space="preserve"> varies with the applied voltage. As the voltage increases, the resistance decreases and if the voltage decreases, the resistance increases. It is also called as </w:t>
      </w:r>
      <w:r w:rsidRPr="00750C52">
        <w:rPr>
          <w:rFonts w:ascii="Times New Roman" w:hAnsi="Times New Roman" w:cs="Times New Roman"/>
          <w:b/>
          <w:i w:val="0"/>
          <w:iCs w:val="0"/>
          <w:sz w:val="24"/>
          <w:szCs w:val="24"/>
        </w:rPr>
        <w:t xml:space="preserve">VDR </w:t>
      </w:r>
      <w:r w:rsidRPr="00750C52">
        <w:rPr>
          <w:rFonts w:ascii="Times New Roman" w:hAnsi="Times New Roman" w:cs="Times New Roman"/>
          <w:i w:val="0"/>
          <w:iCs w:val="0"/>
          <w:sz w:val="24"/>
          <w:szCs w:val="24"/>
        </w:rPr>
        <w:t>(Voltage Dependent Resistor).</w:t>
      </w: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b/>
          <w:bCs/>
          <w:i w:val="0"/>
          <w:iCs w:val="0"/>
          <w:sz w:val="24"/>
          <w:szCs w:val="24"/>
        </w:rPr>
        <w:t>Surface Mount</w:t>
      </w:r>
    </w:p>
    <w:p w:rsidR="001E0C97" w:rsidRPr="00750C52" w:rsidRDefault="001E0C97" w:rsidP="009431B7">
      <w:pPr>
        <w:pStyle w:val="BodyText"/>
        <w:spacing w:before="1"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These are being highly used since the introduction of surface mount technology. These can be termed as </w:t>
      </w:r>
      <w:r w:rsidRPr="00750C52">
        <w:rPr>
          <w:rFonts w:ascii="Times New Roman" w:hAnsi="Times New Roman" w:cs="Times New Roman"/>
          <w:b/>
          <w:i w:val="0"/>
          <w:iCs w:val="0"/>
          <w:sz w:val="24"/>
          <w:szCs w:val="24"/>
        </w:rPr>
        <w:t>chip resistors</w:t>
      </w:r>
      <w:r w:rsidRPr="00750C52">
        <w:rPr>
          <w:rFonts w:ascii="Times New Roman" w:hAnsi="Times New Roman" w:cs="Times New Roman"/>
          <w:i w:val="0"/>
          <w:iCs w:val="0"/>
          <w:sz w:val="24"/>
          <w:szCs w:val="24"/>
        </w:rPr>
        <w:t>, which means a resistive layer integrated on a ceramic chip.</w:t>
      </w:r>
    </w:p>
    <w:p w:rsidR="001E0C97" w:rsidRPr="00750C52" w:rsidRDefault="001E0C97" w:rsidP="009431B7">
      <w:pPr>
        <w:pStyle w:val="BodyText"/>
        <w:spacing w:before="1"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These surface mount resistors are very small when compared to the normal resistors and hence occupy less space. They are effective and dissipate less heat. The invention of these resistors has changed the look of a PCB (Printed Circuit Board) and reduced its size greatly.</w:t>
      </w:r>
    </w:p>
    <w:p w:rsidR="001E0C97" w:rsidRDefault="001E0C97" w:rsidP="009431B7">
      <w:pPr>
        <w:pStyle w:val="BodyText"/>
        <w:spacing w:before="3" w:line="360" w:lineRule="auto"/>
        <w:jc w:val="both"/>
        <w:rPr>
          <w:rFonts w:ascii="Times New Roman" w:hAnsi="Times New Roman" w:cs="Times New Roman"/>
          <w:i w:val="0"/>
          <w:iCs w:val="0"/>
          <w:sz w:val="24"/>
          <w:szCs w:val="24"/>
        </w:rPr>
      </w:pPr>
    </w:p>
    <w:p w:rsidR="001E0C97" w:rsidRDefault="001E0C97" w:rsidP="009431B7">
      <w:pPr>
        <w:pStyle w:val="BodyText"/>
        <w:spacing w:before="3" w:line="360" w:lineRule="auto"/>
        <w:jc w:val="both"/>
        <w:rPr>
          <w:rFonts w:ascii="Times New Roman" w:hAnsi="Times New Roman" w:cs="Times New Roman"/>
          <w:i w:val="0"/>
          <w:iCs w:val="0"/>
          <w:sz w:val="24"/>
          <w:szCs w:val="24"/>
        </w:rPr>
      </w:pPr>
    </w:p>
    <w:p w:rsidR="001E0C97" w:rsidRPr="00750C52" w:rsidRDefault="001E0C97" w:rsidP="009431B7">
      <w:pPr>
        <w:pStyle w:val="BodyText"/>
        <w:spacing w:before="3"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66432" behindDoc="0" locked="0" layoutInCell="1" allowOverlap="1">
            <wp:simplePos x="0" y="0"/>
            <wp:positionH relativeFrom="page">
              <wp:posOffset>1219200</wp:posOffset>
            </wp:positionH>
            <wp:positionV relativeFrom="paragraph">
              <wp:posOffset>253365</wp:posOffset>
            </wp:positionV>
            <wp:extent cx="5219700" cy="1234440"/>
            <wp:effectExtent l="19050" t="0" r="0" b="0"/>
            <wp:wrapTopAndBottom/>
            <wp:docPr id="3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7"/>
                    <a:srcRect/>
                    <a:stretch>
                      <a:fillRect/>
                    </a:stretch>
                  </pic:blipFill>
                  <pic:spPr bwMode="auto">
                    <a:xfrm>
                      <a:off x="0" y="0"/>
                      <a:ext cx="5219700" cy="1234440"/>
                    </a:xfrm>
                    <a:prstGeom prst="rect">
                      <a:avLst/>
                    </a:prstGeom>
                    <a:noFill/>
                    <a:ln w="9525">
                      <a:noFill/>
                      <a:miter lim="800000"/>
                      <a:headEnd/>
                      <a:tailEnd/>
                    </a:ln>
                  </pic:spPr>
                </pic:pic>
              </a:graphicData>
            </a:graphic>
          </wp:anchor>
        </w:drawing>
      </w:r>
    </w:p>
    <w:p w:rsidR="001E0C97" w:rsidRDefault="001E0C97" w:rsidP="009431B7">
      <w:pPr>
        <w:pStyle w:val="Heading2"/>
        <w:spacing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Variable Resistors</w:t>
      </w: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Variable resistors are those whose values can be varied manually, according to the requirement. A particular value of resistance is chosen from a range of resistance values; with the help of a shaft connected</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.The symbol of a variable resistor is as shown below.</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lastRenderedPageBreak/>
        <w:drawing>
          <wp:anchor distT="0" distB="0" distL="0" distR="0" simplePos="0" relativeHeight="251669504" behindDoc="0" locked="0" layoutInCell="1" allowOverlap="1">
            <wp:simplePos x="0" y="0"/>
            <wp:positionH relativeFrom="page">
              <wp:posOffset>1219200</wp:posOffset>
            </wp:positionH>
            <wp:positionV relativeFrom="paragraph">
              <wp:posOffset>483870</wp:posOffset>
            </wp:positionV>
            <wp:extent cx="4640580" cy="1276985"/>
            <wp:effectExtent l="19050" t="0" r="7620" b="0"/>
            <wp:wrapTopAndBottom/>
            <wp:docPr id="3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18"/>
                    <a:srcRect/>
                    <a:stretch>
                      <a:fillRect/>
                    </a:stretch>
                  </pic:blipFill>
                  <pic:spPr bwMode="auto">
                    <a:xfrm>
                      <a:off x="0" y="0"/>
                      <a:ext cx="4640580" cy="1276985"/>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7"/>
        <w:jc w:val="both"/>
        <w:rPr>
          <w:rFonts w:ascii="Times New Roman" w:hAnsi="Times New Roman" w:cs="Times New Roman"/>
          <w:b/>
          <w:bCs/>
          <w:i w:val="0"/>
          <w:iCs w:val="0"/>
          <w:w w:val="104"/>
          <w:sz w:val="24"/>
          <w:szCs w:val="24"/>
        </w:rPr>
      </w:pPr>
      <w:r w:rsidRPr="00750C52">
        <w:rPr>
          <w:rFonts w:ascii="Times New Roman" w:hAnsi="Times New Roman" w:cs="Times New Roman"/>
          <w:b/>
          <w:bCs/>
          <w:i w:val="0"/>
          <w:iCs w:val="0"/>
          <w:w w:val="104"/>
          <w:sz w:val="24"/>
          <w:szCs w:val="24"/>
        </w:rPr>
        <w:t>Fixed resistors</w:t>
      </w:r>
    </w:p>
    <w:p w:rsidR="001E0C97" w:rsidRPr="00750C52" w:rsidRDefault="001E0C97" w:rsidP="009431B7">
      <w:pPr>
        <w:pStyle w:val="BodyText"/>
        <w:spacing w:line="360" w:lineRule="auto"/>
        <w:ind w:left="120" w:right="157"/>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t>A resistor is said to be a fixed resistor, it its value is fixed</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.The value of fixed resistor can’t be varied like a variable resistor as it’s a determined at the time of manufacturing itself.</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The following figures represent the symbol of a fixed resistor.</w:t>
      </w: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inline distT="0" distB="0" distL="0" distR="0">
            <wp:extent cx="4410075" cy="1114425"/>
            <wp:effectExtent l="19050" t="0" r="9525" b="0"/>
            <wp:docPr id="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9"/>
                    <a:srcRect/>
                    <a:stretch>
                      <a:fillRect/>
                    </a:stretch>
                  </pic:blipFill>
                  <pic:spPr bwMode="auto">
                    <a:xfrm>
                      <a:off x="0" y="0"/>
                      <a:ext cx="4410075" cy="1114425"/>
                    </a:xfrm>
                    <a:prstGeom prst="rect">
                      <a:avLst/>
                    </a:prstGeom>
                    <a:noFill/>
                    <a:ln w="9525">
                      <a:noFill/>
                      <a:miter lim="800000"/>
                      <a:headEnd/>
                      <a:tailEnd/>
                    </a:ln>
                  </pic:spPr>
                </pic:pic>
              </a:graphicData>
            </a:graphic>
          </wp:inline>
        </w:drawing>
      </w:r>
    </w:p>
    <w:p w:rsidR="001E0C97" w:rsidRPr="00D26C78" w:rsidRDefault="001E0C97" w:rsidP="009431B7">
      <w:pPr>
        <w:pStyle w:val="BodyText"/>
        <w:spacing w:line="360" w:lineRule="auto"/>
        <w:ind w:left="120" w:right="157"/>
        <w:jc w:val="both"/>
        <w:rPr>
          <w:rFonts w:ascii="Times New Roman" w:hAnsi="Times New Roman" w:cs="Times New Roman"/>
          <w:i w:val="0"/>
          <w:sz w:val="24"/>
          <w:szCs w:val="24"/>
        </w:rPr>
      </w:pPr>
      <w:r w:rsidRPr="00750C52">
        <w:rPr>
          <w:rFonts w:ascii="Times New Roman" w:hAnsi="Times New Roman" w:cs="Times New Roman"/>
          <w:i w:val="0"/>
          <w:iCs w:val="0"/>
          <w:w w:val="104"/>
          <w:sz w:val="24"/>
          <w:szCs w:val="24"/>
        </w:rPr>
        <w:t>The fixed resistors are classified into different types, depending upon their manufacturing processes and the materials used in their manufacturing.</w:t>
      </w:r>
    </w:p>
    <w:p w:rsidR="001E0C97" w:rsidRPr="00750C52" w:rsidRDefault="001E0C97" w:rsidP="009431B7">
      <w:pPr>
        <w:spacing w:line="360" w:lineRule="auto"/>
        <w:jc w:val="both"/>
        <w:rPr>
          <w:rFonts w:ascii="Times New Roman" w:hAnsi="Times New Roman" w:cs="Times New Roman"/>
          <w:sz w:val="24"/>
          <w:szCs w:val="24"/>
        </w:rPr>
      </w:pPr>
    </w:p>
    <w:p w:rsidR="001E0C97" w:rsidRPr="00750C52" w:rsidRDefault="001E0C97" w:rsidP="009431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750C52">
        <w:rPr>
          <w:rFonts w:ascii="Times New Roman" w:hAnsi="Times New Roman" w:cs="Times New Roman"/>
          <w:sz w:val="24"/>
          <w:szCs w:val="24"/>
        </w:rPr>
        <w:t>DIODE</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After having known about various components, let us focus on another important component in the field of electronics, known as a Diode. A semiconductor diode is a two terminal electronic component with a PN junction. This is also called as a Rectifier.</w:t>
      </w:r>
    </w:p>
    <w:p w:rsidR="001E0C97" w:rsidRPr="00750C52" w:rsidRDefault="001E0C97" w:rsidP="009431B7">
      <w:pPr>
        <w:pStyle w:val="BodyText"/>
        <w:spacing w:line="360" w:lineRule="auto"/>
        <w:ind w:left="180"/>
        <w:jc w:val="both"/>
        <w:rPr>
          <w:rFonts w:ascii="Times New Roman" w:hAnsi="Times New Roman" w:cs="Times New Roman"/>
          <w:sz w:val="24"/>
          <w:szCs w:val="24"/>
        </w:rPr>
      </w:pPr>
      <w:r w:rsidRPr="00750C52">
        <w:rPr>
          <w:rFonts w:ascii="Times New Roman" w:hAnsi="Times New Roman" w:cs="Times New Roman"/>
          <w:i w:val="0"/>
          <w:noProof/>
          <w:sz w:val="24"/>
          <w:szCs w:val="24"/>
          <w:lang w:val="en-GB" w:eastAsia="en-GB" w:bidi="ar-SA"/>
        </w:rPr>
        <w:lastRenderedPageBreak/>
        <w:drawing>
          <wp:inline distT="0" distB="0" distL="0" distR="0">
            <wp:extent cx="3752850" cy="1800225"/>
            <wp:effectExtent l="19050" t="0" r="0" b="0"/>
            <wp:docPr id="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20"/>
                    <a:srcRect/>
                    <a:stretch>
                      <a:fillRect/>
                    </a:stretch>
                  </pic:blipFill>
                  <pic:spPr bwMode="auto">
                    <a:xfrm>
                      <a:off x="0" y="0"/>
                      <a:ext cx="3752850" cy="1800225"/>
                    </a:xfrm>
                    <a:prstGeom prst="rect">
                      <a:avLst/>
                    </a:prstGeom>
                    <a:noFill/>
                    <a:ln w="9525">
                      <a:noFill/>
                      <a:miter lim="800000"/>
                      <a:headEnd/>
                      <a:tailEnd/>
                    </a:ln>
                  </pic:spPr>
                </pic:pic>
              </a:graphicData>
            </a:graphic>
          </wp:inline>
        </w:drawing>
      </w:r>
    </w:p>
    <w:p w:rsidR="001E0C97" w:rsidRPr="00750C52" w:rsidRDefault="001E0C97" w:rsidP="009431B7">
      <w:pPr>
        <w:pStyle w:val="BodyText"/>
        <w:spacing w:before="6" w:line="360" w:lineRule="auto"/>
        <w:jc w:val="both"/>
        <w:rPr>
          <w:rFonts w:ascii="Times New Roman" w:hAnsi="Times New Roman" w:cs="Times New Roman"/>
          <w:sz w:val="24"/>
          <w:szCs w:val="24"/>
        </w:rPr>
      </w:pPr>
    </w:p>
    <w:p w:rsidR="001E0C97" w:rsidRPr="007B188C" w:rsidRDefault="001E0C97" w:rsidP="009431B7">
      <w:pPr>
        <w:pStyle w:val="BodyText"/>
        <w:spacing w:before="98" w:line="360" w:lineRule="auto"/>
        <w:ind w:left="120" w:right="157"/>
        <w:jc w:val="both"/>
        <w:rPr>
          <w:rFonts w:ascii="Times New Roman" w:hAnsi="Times New Roman" w:cs="Times New Roman"/>
          <w:i w:val="0"/>
          <w:sz w:val="24"/>
          <w:szCs w:val="24"/>
        </w:rPr>
      </w:pPr>
      <w:r w:rsidRPr="00D26C78">
        <w:rPr>
          <w:rFonts w:ascii="Times New Roman" w:hAnsi="Times New Roman" w:cs="Times New Roman"/>
          <w:i w:val="0"/>
          <w:sz w:val="24"/>
          <w:szCs w:val="24"/>
        </w:rPr>
        <w:t xml:space="preserve">The </w:t>
      </w:r>
      <w:r w:rsidRPr="00D26C78">
        <w:rPr>
          <w:rFonts w:ascii="Times New Roman" w:hAnsi="Times New Roman" w:cs="Times New Roman"/>
          <w:b/>
          <w:i w:val="0"/>
          <w:sz w:val="24"/>
          <w:szCs w:val="24"/>
        </w:rPr>
        <w:t xml:space="preserve">anode </w:t>
      </w:r>
      <w:r w:rsidRPr="00D26C78">
        <w:rPr>
          <w:rFonts w:ascii="Times New Roman" w:hAnsi="Times New Roman" w:cs="Times New Roman"/>
          <w:i w:val="0"/>
          <w:sz w:val="24"/>
          <w:szCs w:val="24"/>
        </w:rPr>
        <w:t xml:space="preserve">which is the </w:t>
      </w:r>
      <w:r w:rsidRPr="00D26C78">
        <w:rPr>
          <w:rFonts w:ascii="Times New Roman" w:hAnsi="Times New Roman" w:cs="Times New Roman"/>
          <w:b/>
          <w:i w:val="0"/>
          <w:sz w:val="24"/>
          <w:szCs w:val="24"/>
        </w:rPr>
        <w:t xml:space="preserve">positive terminal </w:t>
      </w:r>
      <w:r w:rsidRPr="00D26C78">
        <w:rPr>
          <w:rFonts w:ascii="Times New Roman" w:hAnsi="Times New Roman" w:cs="Times New Roman"/>
          <w:i w:val="0"/>
          <w:sz w:val="24"/>
          <w:szCs w:val="24"/>
        </w:rPr>
        <w:t xml:space="preserve">of a diode is represented with </w:t>
      </w:r>
      <w:r w:rsidRPr="00D26C78">
        <w:rPr>
          <w:rFonts w:ascii="Times New Roman" w:hAnsi="Times New Roman" w:cs="Times New Roman"/>
          <w:b/>
          <w:i w:val="0"/>
          <w:sz w:val="24"/>
          <w:szCs w:val="24"/>
        </w:rPr>
        <w:t xml:space="preserve">A </w:t>
      </w:r>
      <w:r w:rsidRPr="00D26C78">
        <w:rPr>
          <w:rFonts w:ascii="Times New Roman" w:hAnsi="Times New Roman" w:cs="Times New Roman"/>
          <w:i w:val="0"/>
          <w:sz w:val="24"/>
          <w:szCs w:val="24"/>
        </w:rPr>
        <w:t xml:space="preserve">and the </w:t>
      </w:r>
      <w:r w:rsidRPr="00D26C78">
        <w:rPr>
          <w:rFonts w:ascii="Times New Roman" w:hAnsi="Times New Roman" w:cs="Times New Roman"/>
          <w:b/>
          <w:i w:val="0"/>
          <w:sz w:val="24"/>
          <w:szCs w:val="24"/>
        </w:rPr>
        <w:t>cathode</w:t>
      </w:r>
      <w:r w:rsidRPr="00D26C78">
        <w:rPr>
          <w:rFonts w:ascii="Times New Roman" w:hAnsi="Times New Roman" w:cs="Times New Roman"/>
          <w:i w:val="0"/>
          <w:sz w:val="24"/>
          <w:szCs w:val="24"/>
        </w:rPr>
        <w:t xml:space="preserve">, which is the </w:t>
      </w:r>
      <w:r w:rsidRPr="00D26C78">
        <w:rPr>
          <w:rFonts w:ascii="Times New Roman" w:hAnsi="Times New Roman" w:cs="Times New Roman"/>
          <w:b/>
          <w:i w:val="0"/>
          <w:sz w:val="24"/>
          <w:szCs w:val="24"/>
        </w:rPr>
        <w:t xml:space="preserve">negative terminal, </w:t>
      </w:r>
      <w:r w:rsidRPr="00D26C78">
        <w:rPr>
          <w:rFonts w:ascii="Times New Roman" w:hAnsi="Times New Roman" w:cs="Times New Roman"/>
          <w:i w:val="0"/>
          <w:sz w:val="24"/>
          <w:szCs w:val="24"/>
        </w:rPr>
        <w:t xml:space="preserve">is represented with </w:t>
      </w:r>
      <w:r w:rsidRPr="00D26C78">
        <w:rPr>
          <w:rFonts w:ascii="Times New Roman" w:hAnsi="Times New Roman" w:cs="Times New Roman"/>
          <w:b/>
          <w:i w:val="0"/>
          <w:sz w:val="24"/>
          <w:szCs w:val="24"/>
        </w:rPr>
        <w:t>K</w:t>
      </w:r>
      <w:r w:rsidRPr="00D26C78">
        <w:rPr>
          <w:rFonts w:ascii="Times New Roman" w:hAnsi="Times New Roman" w:cs="Times New Roman"/>
          <w:i w:val="0"/>
          <w:sz w:val="24"/>
          <w:szCs w:val="24"/>
        </w:rPr>
        <w:t>. To know the anode and cathode of a practical diode, a fine line is drawn on the diode which means cathode, while the other end represents anode.</w:t>
      </w:r>
      <w:r w:rsidRPr="00750C52">
        <w:rPr>
          <w:rFonts w:ascii="Times New Roman" w:hAnsi="Times New Roman" w:cs="Times New Roman"/>
          <w:noProof/>
          <w:sz w:val="24"/>
          <w:szCs w:val="24"/>
          <w:lang w:val="en-GB" w:eastAsia="en-GB" w:bidi="ar-SA"/>
        </w:rPr>
        <w:drawing>
          <wp:anchor distT="0" distB="0" distL="0" distR="0" simplePos="0" relativeHeight="251677696" behindDoc="0" locked="0" layoutInCell="1" allowOverlap="1">
            <wp:simplePos x="0" y="0"/>
            <wp:positionH relativeFrom="page">
              <wp:posOffset>2179955</wp:posOffset>
            </wp:positionH>
            <wp:positionV relativeFrom="page">
              <wp:posOffset>7100570</wp:posOffset>
            </wp:positionV>
            <wp:extent cx="3933825" cy="1636395"/>
            <wp:effectExtent l="19050" t="0" r="9525" b="0"/>
            <wp:wrapTopAndBottom/>
            <wp:docPr id="3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1"/>
                    <a:srcRect/>
                    <a:stretch>
                      <a:fillRect/>
                    </a:stretch>
                  </pic:blipFill>
                  <pic:spPr bwMode="auto">
                    <a:xfrm>
                      <a:off x="0" y="0"/>
                      <a:ext cx="3933825" cy="163639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1"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As we had already discussed about the P-type and N-type </w:t>
      </w:r>
      <w:proofErr w:type="spellStart"/>
      <w:r w:rsidRPr="00750C52">
        <w:rPr>
          <w:rFonts w:ascii="Times New Roman" w:hAnsi="Times New Roman" w:cs="Times New Roman"/>
          <w:i w:val="0"/>
          <w:iCs w:val="0"/>
          <w:sz w:val="24"/>
          <w:szCs w:val="24"/>
        </w:rPr>
        <w:t>semi</w:t>
      </w:r>
      <w:r>
        <w:rPr>
          <w:rFonts w:ascii="Times New Roman" w:hAnsi="Times New Roman" w:cs="Times New Roman"/>
          <w:i w:val="0"/>
          <w:iCs w:val="0"/>
          <w:sz w:val="24"/>
          <w:szCs w:val="24"/>
        </w:rPr>
        <w:t xml:space="preserve"> conductors</w:t>
      </w:r>
      <w:proofErr w:type="spellEnd"/>
      <w:r w:rsidRPr="00750C52">
        <w:rPr>
          <w:rFonts w:ascii="Times New Roman" w:hAnsi="Times New Roman" w:cs="Times New Roman"/>
          <w:i w:val="0"/>
          <w:iCs w:val="0"/>
          <w:sz w:val="24"/>
          <w:szCs w:val="24"/>
        </w:rPr>
        <w:t xml:space="preserve"> and the behavior of t</w:t>
      </w:r>
      <w:r w:rsidRPr="00750C52">
        <w:rPr>
          <w:rFonts w:ascii="Times New Roman" w:hAnsi="Times New Roman" w:cs="Times New Roman"/>
          <w:i w:val="0"/>
          <w:iCs w:val="0"/>
          <w:noProof/>
          <w:sz w:val="24"/>
          <w:szCs w:val="24"/>
          <w:lang w:bidi="ar-SA"/>
        </w:rPr>
        <w:t>h</w:t>
      </w:r>
      <w:r w:rsidRPr="00750C52">
        <w:rPr>
          <w:rFonts w:ascii="Times New Roman" w:hAnsi="Times New Roman" w:cs="Times New Roman"/>
          <w:i w:val="0"/>
          <w:iCs w:val="0"/>
          <w:sz w:val="24"/>
          <w:szCs w:val="24"/>
        </w:rPr>
        <w:t>eir carriers, let us now try to join these materials together to see what happens.</w:t>
      </w:r>
    </w:p>
    <w:p w:rsidR="001E0C97" w:rsidRDefault="001E0C97" w:rsidP="009431B7">
      <w:pPr>
        <w:pStyle w:val="Heading2"/>
        <w:tabs>
          <w:tab w:val="left" w:pos="660"/>
        </w:tabs>
        <w:spacing w:before="1" w:line="360" w:lineRule="auto"/>
        <w:ind w:left="0"/>
        <w:jc w:val="both"/>
        <w:rPr>
          <w:rFonts w:ascii="Times New Roman" w:hAnsi="Times New Roman" w:cs="Times New Roman"/>
          <w:i w:val="0"/>
          <w:iCs w:val="0"/>
          <w:sz w:val="24"/>
          <w:szCs w:val="24"/>
        </w:rPr>
      </w:pPr>
    </w:p>
    <w:p w:rsidR="001E0C97" w:rsidRPr="00750C52" w:rsidRDefault="001E0C97" w:rsidP="009431B7">
      <w:pPr>
        <w:pStyle w:val="Heading2"/>
        <w:tabs>
          <w:tab w:val="left" w:pos="660"/>
        </w:tabs>
        <w:spacing w:before="1"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Formation of a Diode</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If a P-type and an N-type material are brought close to each other, both of them join to form a junction, as shown in the figure below.</w:t>
      </w:r>
    </w:p>
    <w:p w:rsidR="001E0C97" w:rsidRPr="00750C52" w:rsidRDefault="001E0C97" w:rsidP="009431B7">
      <w:pPr>
        <w:pStyle w:val="BodyText"/>
        <w:spacing w:line="360" w:lineRule="auto"/>
        <w:ind w:left="464"/>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lastRenderedPageBreak/>
        <w:drawing>
          <wp:inline distT="0" distB="0" distL="0" distR="0">
            <wp:extent cx="3562350" cy="1790700"/>
            <wp:effectExtent l="19050" t="0" r="0" b="0"/>
            <wp:docPr id="3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22"/>
                    <a:srcRect/>
                    <a:stretch>
                      <a:fillRect/>
                    </a:stretch>
                  </pic:blipFill>
                  <pic:spPr bwMode="auto">
                    <a:xfrm>
                      <a:off x="0" y="0"/>
                      <a:ext cx="3562350" cy="1790700"/>
                    </a:xfrm>
                    <a:prstGeom prst="rect">
                      <a:avLst/>
                    </a:prstGeom>
                    <a:noFill/>
                    <a:ln w="9525">
                      <a:noFill/>
                      <a:miter lim="800000"/>
                      <a:headEnd/>
                      <a:tailEnd/>
                    </a:ln>
                  </pic:spPr>
                </pic:pic>
              </a:graphicData>
            </a:graphic>
          </wp:inline>
        </w:drawing>
      </w:r>
    </w:p>
    <w:p w:rsidR="001E0C97" w:rsidRDefault="001E0C97" w:rsidP="009431B7">
      <w:pPr>
        <w:spacing w:before="98" w:line="360" w:lineRule="auto"/>
        <w:ind w:right="158"/>
        <w:jc w:val="both"/>
        <w:rPr>
          <w:rFonts w:ascii="Times New Roman" w:hAnsi="Times New Roman" w:cs="Times New Roman"/>
          <w:iCs/>
          <w:sz w:val="24"/>
          <w:szCs w:val="24"/>
        </w:rPr>
      </w:pPr>
      <w:r w:rsidRPr="00750C52">
        <w:rPr>
          <w:rFonts w:ascii="Times New Roman" w:hAnsi="Times New Roman" w:cs="Times New Roman"/>
          <w:sz w:val="24"/>
          <w:szCs w:val="24"/>
        </w:rPr>
        <w:t xml:space="preserve">A P-type material has </w:t>
      </w:r>
      <w:r w:rsidRPr="00750C52">
        <w:rPr>
          <w:rFonts w:ascii="Times New Roman" w:hAnsi="Times New Roman" w:cs="Times New Roman"/>
          <w:b/>
          <w:sz w:val="24"/>
          <w:szCs w:val="24"/>
        </w:rPr>
        <w:t xml:space="preserve">holes </w:t>
      </w:r>
      <w:r w:rsidRPr="00750C52">
        <w:rPr>
          <w:rFonts w:ascii="Times New Roman" w:hAnsi="Times New Roman" w:cs="Times New Roman"/>
          <w:sz w:val="24"/>
          <w:szCs w:val="24"/>
        </w:rPr>
        <w:t xml:space="preserve">as the majority carriers and an N-type material has electrons as the </w:t>
      </w:r>
      <w:r w:rsidRPr="00750C52">
        <w:rPr>
          <w:rFonts w:ascii="Times New Roman" w:hAnsi="Times New Roman" w:cs="Times New Roman"/>
          <w:b/>
          <w:sz w:val="24"/>
          <w:szCs w:val="24"/>
        </w:rPr>
        <w:t>majority carriers</w:t>
      </w:r>
      <w:r>
        <w:rPr>
          <w:rFonts w:ascii="Times New Roman" w:hAnsi="Times New Roman" w:cs="Times New Roman"/>
          <w:sz w:val="24"/>
          <w:szCs w:val="24"/>
        </w:rPr>
        <w:t xml:space="preserve"> </w:t>
      </w:r>
      <w:r w:rsidRPr="00750C52">
        <w:rPr>
          <w:rFonts w:ascii="Times New Roman" w:hAnsi="Times New Roman" w:cs="Times New Roman"/>
          <w:sz w:val="24"/>
          <w:szCs w:val="24"/>
        </w:rPr>
        <w:t>As opposite charges attract, few holes in P-type tend to go to N-side, where as few electrons in N-type tend to go to P-side.</w:t>
      </w:r>
      <w:r>
        <w:rPr>
          <w:rFonts w:ascii="Times New Roman" w:hAnsi="Times New Roman" w:cs="Times New Roman"/>
          <w:sz w:val="24"/>
          <w:szCs w:val="24"/>
        </w:rPr>
        <w:t xml:space="preserve"> </w:t>
      </w:r>
      <w:r w:rsidRPr="00EE33A0">
        <w:rPr>
          <w:rFonts w:ascii="Times New Roman" w:hAnsi="Times New Roman" w:cs="Times New Roman"/>
          <w:iCs/>
          <w:sz w:val="24"/>
          <w:szCs w:val="24"/>
        </w:rPr>
        <w:t>As both of them travel towards the junction, holes and electrons recombine with each other to neutralize and forms ions. Now, in this junction, there exists a region where the positive and negative ions are formed, called as PN junction or junction barrier as shown in the figure.</w:t>
      </w:r>
    </w:p>
    <w:p w:rsidR="001E0C97" w:rsidRPr="00EE33A0" w:rsidRDefault="001E0C97" w:rsidP="009431B7">
      <w:pPr>
        <w:spacing w:before="98" w:line="360" w:lineRule="auto"/>
        <w:ind w:right="158"/>
        <w:jc w:val="both"/>
        <w:rPr>
          <w:rFonts w:ascii="Times New Roman" w:hAnsi="Times New Roman" w:cs="Times New Roman"/>
          <w:sz w:val="24"/>
          <w:szCs w:val="24"/>
        </w:rPr>
      </w:pPr>
      <w:r w:rsidRPr="00EE33A0">
        <w:rPr>
          <w:rFonts w:ascii="Times New Roman" w:hAnsi="Times New Roman" w:cs="Times New Roman"/>
          <w:iCs/>
          <w:w w:val="104"/>
          <w:sz w:val="24"/>
          <w:szCs w:val="24"/>
        </w:rPr>
        <w:t>The formation of negative ions on P-side and positive ions on N-side results in the formation of a narrow charged region on either side of the PN junction. This region is now free from movable charge carriers. The ions present here have been stationary and maintain a region of space between them without any charge carriers.</w:t>
      </w:r>
    </w:p>
    <w:p w:rsidR="001E0C97" w:rsidRPr="00EE33A0"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As this region acts as a barrier between P and N type materials, this is also called as </w:t>
      </w:r>
      <w:r w:rsidRPr="00750C52">
        <w:rPr>
          <w:rFonts w:ascii="Times New Roman" w:hAnsi="Times New Roman" w:cs="Times New Roman"/>
          <w:b/>
          <w:sz w:val="24"/>
          <w:szCs w:val="24"/>
        </w:rPr>
        <w:t>Barrier junction</w:t>
      </w:r>
      <w:r w:rsidRPr="00750C52">
        <w:rPr>
          <w:rFonts w:ascii="Times New Roman" w:hAnsi="Times New Roman" w:cs="Times New Roman"/>
          <w:sz w:val="24"/>
          <w:szCs w:val="24"/>
        </w:rPr>
        <w:t xml:space="preserve">. This has another name called as </w:t>
      </w:r>
      <w:r w:rsidRPr="00750C52">
        <w:rPr>
          <w:rFonts w:ascii="Times New Roman" w:hAnsi="Times New Roman" w:cs="Times New Roman"/>
          <w:b/>
          <w:bCs/>
          <w:sz w:val="24"/>
          <w:szCs w:val="24"/>
        </w:rPr>
        <w:t xml:space="preserve">Depletion region </w:t>
      </w:r>
      <w:r w:rsidRPr="00750C52">
        <w:rPr>
          <w:rFonts w:ascii="Times New Roman" w:hAnsi="Times New Roman" w:cs="Times New Roman"/>
          <w:sz w:val="24"/>
          <w:szCs w:val="24"/>
        </w:rPr>
        <w:t xml:space="preserve">meaning it depletes both the regions. These occurs a potential difference VD due to the formation of ions, across the junction called  as </w:t>
      </w:r>
      <w:r w:rsidRPr="00750C52">
        <w:rPr>
          <w:rFonts w:ascii="Times New Roman" w:hAnsi="Times New Roman" w:cs="Times New Roman"/>
          <w:b/>
          <w:bCs/>
          <w:sz w:val="24"/>
          <w:szCs w:val="24"/>
        </w:rPr>
        <w:t>potential</w:t>
      </w:r>
      <w:r w:rsidRPr="00750C52">
        <w:rPr>
          <w:rFonts w:ascii="Times New Roman" w:hAnsi="Times New Roman" w:cs="Times New Roman"/>
          <w:b/>
          <w:sz w:val="24"/>
          <w:szCs w:val="24"/>
        </w:rPr>
        <w:t xml:space="preserve"> Barrier </w:t>
      </w:r>
      <w:r w:rsidRPr="00750C52">
        <w:rPr>
          <w:rFonts w:ascii="Times New Roman" w:hAnsi="Times New Roman" w:cs="Times New Roman"/>
          <w:sz w:val="24"/>
          <w:szCs w:val="24"/>
        </w:rPr>
        <w:t>as it prevents further movement of holes and electrons through the junction</w:t>
      </w:r>
      <w:r>
        <w:rPr>
          <w:rFonts w:ascii="Times New Roman" w:hAnsi="Times New Roman" w:cs="Times New Roman"/>
          <w:sz w:val="24"/>
          <w:szCs w:val="24"/>
        </w:rPr>
        <w:t xml:space="preserve"> </w:t>
      </w:r>
      <w:r w:rsidRPr="00EE33A0">
        <w:rPr>
          <w:rFonts w:ascii="Times New Roman" w:hAnsi="Times New Roman" w:cs="Times New Roman"/>
          <w:iCs/>
          <w:sz w:val="24"/>
          <w:szCs w:val="24"/>
        </w:rPr>
        <w:t>Biasing of a Diode</w:t>
      </w:r>
      <w:r>
        <w:rPr>
          <w:rFonts w:ascii="Times New Roman" w:hAnsi="Times New Roman" w:cs="Times New Roman"/>
          <w:iCs/>
          <w:sz w:val="24"/>
          <w:szCs w:val="24"/>
        </w:rPr>
        <w:t xml:space="preserve">. </w:t>
      </w:r>
      <w:r w:rsidRPr="00EE33A0">
        <w:rPr>
          <w:rFonts w:ascii="Times New Roman" w:hAnsi="Times New Roman" w:cs="Times New Roman"/>
          <w:iCs/>
          <w:w w:val="104"/>
          <w:sz w:val="24"/>
          <w:szCs w:val="24"/>
        </w:rPr>
        <w:t xml:space="preserve">When a diode or any two-terminal component is connected in a circuit, it has two biased conditions with the given supply. They are </w:t>
      </w:r>
      <w:r w:rsidRPr="00EE33A0">
        <w:rPr>
          <w:rFonts w:ascii="Times New Roman" w:hAnsi="Times New Roman" w:cs="Times New Roman"/>
          <w:b/>
          <w:iCs/>
          <w:w w:val="104"/>
          <w:sz w:val="24"/>
          <w:szCs w:val="24"/>
        </w:rPr>
        <w:t xml:space="preserve">Forward biased </w:t>
      </w:r>
      <w:r w:rsidRPr="00EE33A0">
        <w:rPr>
          <w:rFonts w:ascii="Times New Roman" w:hAnsi="Times New Roman" w:cs="Times New Roman"/>
          <w:iCs/>
          <w:w w:val="104"/>
          <w:sz w:val="24"/>
          <w:szCs w:val="24"/>
        </w:rPr>
        <w:t xml:space="preserve">condition and </w:t>
      </w:r>
      <w:r w:rsidRPr="00EE33A0">
        <w:rPr>
          <w:rFonts w:ascii="Times New Roman" w:hAnsi="Times New Roman" w:cs="Times New Roman"/>
          <w:b/>
          <w:iCs/>
          <w:w w:val="104"/>
          <w:sz w:val="24"/>
          <w:szCs w:val="24"/>
        </w:rPr>
        <w:t xml:space="preserve">Reverse biased </w:t>
      </w:r>
      <w:r w:rsidRPr="00EE33A0">
        <w:rPr>
          <w:rFonts w:ascii="Times New Roman" w:hAnsi="Times New Roman" w:cs="Times New Roman"/>
          <w:iCs/>
          <w:w w:val="104"/>
          <w:sz w:val="24"/>
          <w:szCs w:val="24"/>
        </w:rPr>
        <w:t>condition. Let us know them in detail.</w:t>
      </w: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Forward Biased Condition</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When a diode is connected in a circuit, with its </w:t>
      </w:r>
      <w:r w:rsidRPr="00750C52">
        <w:rPr>
          <w:rFonts w:ascii="Times New Roman" w:hAnsi="Times New Roman" w:cs="Times New Roman"/>
          <w:b/>
          <w:i w:val="0"/>
          <w:iCs w:val="0"/>
          <w:w w:val="104"/>
          <w:sz w:val="24"/>
          <w:szCs w:val="24"/>
        </w:rPr>
        <w:t xml:space="preserve">anode to the positive </w:t>
      </w:r>
      <w:r w:rsidRPr="00750C52">
        <w:rPr>
          <w:rFonts w:ascii="Times New Roman" w:hAnsi="Times New Roman" w:cs="Times New Roman"/>
          <w:i w:val="0"/>
          <w:iCs w:val="0"/>
          <w:w w:val="104"/>
          <w:sz w:val="24"/>
          <w:szCs w:val="24"/>
        </w:rPr>
        <w:t xml:space="preserve">terminal and </w:t>
      </w:r>
      <w:r w:rsidRPr="00750C52">
        <w:rPr>
          <w:rFonts w:ascii="Times New Roman" w:hAnsi="Times New Roman" w:cs="Times New Roman"/>
          <w:b/>
          <w:i w:val="0"/>
          <w:iCs w:val="0"/>
          <w:w w:val="104"/>
          <w:sz w:val="24"/>
          <w:szCs w:val="24"/>
        </w:rPr>
        <w:t xml:space="preserve">cathode to the negative </w:t>
      </w:r>
      <w:r w:rsidRPr="00750C52">
        <w:rPr>
          <w:rFonts w:ascii="Times New Roman" w:hAnsi="Times New Roman" w:cs="Times New Roman"/>
          <w:i w:val="0"/>
          <w:iCs w:val="0"/>
          <w:w w:val="104"/>
          <w:sz w:val="24"/>
          <w:szCs w:val="24"/>
        </w:rPr>
        <w:t>terminal of the supply,</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 xml:space="preserve">then such a connection is said to be </w:t>
      </w:r>
      <w:r w:rsidRPr="00750C52">
        <w:rPr>
          <w:rFonts w:ascii="Times New Roman" w:hAnsi="Times New Roman" w:cs="Times New Roman"/>
          <w:b/>
          <w:i w:val="0"/>
          <w:iCs w:val="0"/>
          <w:w w:val="104"/>
          <w:sz w:val="24"/>
          <w:szCs w:val="24"/>
        </w:rPr>
        <w:t>forward</w:t>
      </w:r>
      <w:r>
        <w:rPr>
          <w:rFonts w:ascii="Times New Roman" w:hAnsi="Times New Roman" w:cs="Times New Roman"/>
          <w:b/>
          <w:i w:val="0"/>
          <w:iCs w:val="0"/>
          <w:w w:val="104"/>
          <w:sz w:val="24"/>
          <w:szCs w:val="24"/>
        </w:rPr>
        <w:t xml:space="preserve"> </w:t>
      </w:r>
      <w:r w:rsidRPr="00750C52">
        <w:rPr>
          <w:rFonts w:ascii="Times New Roman" w:hAnsi="Times New Roman" w:cs="Times New Roman"/>
          <w:b/>
          <w:i w:val="0"/>
          <w:iCs w:val="0"/>
          <w:w w:val="104"/>
          <w:sz w:val="24"/>
          <w:szCs w:val="24"/>
        </w:rPr>
        <w:t xml:space="preserve">biased </w:t>
      </w:r>
      <w:r w:rsidRPr="00750C52">
        <w:rPr>
          <w:rFonts w:ascii="Times New Roman" w:hAnsi="Times New Roman" w:cs="Times New Roman"/>
          <w:i w:val="0"/>
          <w:iCs w:val="0"/>
          <w:w w:val="104"/>
          <w:sz w:val="24"/>
          <w:szCs w:val="24"/>
        </w:rPr>
        <w:t>condition. This kind of connection makes the circuit more and more forward biased and helps in more conduction. A diode conducts well in forward biased condition.</w:t>
      </w:r>
    </w:p>
    <w:p w:rsidR="001E0C97" w:rsidRDefault="001E0C97" w:rsidP="009431B7">
      <w:pPr>
        <w:pStyle w:val="Heading2"/>
        <w:spacing w:line="360" w:lineRule="auto"/>
        <w:ind w:left="0"/>
        <w:jc w:val="both"/>
        <w:rPr>
          <w:rFonts w:ascii="Times New Roman" w:hAnsi="Times New Roman" w:cs="Times New Roman"/>
          <w:i w:val="0"/>
          <w:iCs w:val="0"/>
          <w:sz w:val="24"/>
          <w:szCs w:val="24"/>
        </w:rPr>
      </w:pP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Reverse Biased Condition</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When a diode is connected in a circuit,</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 xml:space="preserve">with its </w:t>
      </w:r>
      <w:r w:rsidRPr="00750C52">
        <w:rPr>
          <w:rFonts w:ascii="Times New Roman" w:hAnsi="Times New Roman" w:cs="Times New Roman"/>
          <w:b/>
          <w:i w:val="0"/>
          <w:iCs w:val="0"/>
          <w:w w:val="104"/>
          <w:sz w:val="24"/>
          <w:szCs w:val="24"/>
        </w:rPr>
        <w:t>anode</w:t>
      </w:r>
      <w:r>
        <w:rPr>
          <w:rFonts w:ascii="Times New Roman" w:hAnsi="Times New Roman" w:cs="Times New Roman"/>
          <w:b/>
          <w:i w:val="0"/>
          <w:iCs w:val="0"/>
          <w:w w:val="104"/>
          <w:sz w:val="24"/>
          <w:szCs w:val="24"/>
        </w:rPr>
        <w:t xml:space="preserve"> </w:t>
      </w:r>
      <w:r w:rsidRPr="00750C52">
        <w:rPr>
          <w:rFonts w:ascii="Times New Roman" w:hAnsi="Times New Roman" w:cs="Times New Roman"/>
          <w:b/>
          <w:i w:val="0"/>
          <w:iCs w:val="0"/>
          <w:w w:val="104"/>
          <w:sz w:val="24"/>
          <w:szCs w:val="24"/>
        </w:rPr>
        <w:t>to the negative terminal</w:t>
      </w:r>
      <w:r w:rsidRPr="00750C52">
        <w:rPr>
          <w:rFonts w:ascii="Times New Roman" w:hAnsi="Times New Roman" w:cs="Times New Roman"/>
          <w:i w:val="0"/>
          <w:iCs w:val="0"/>
          <w:w w:val="104"/>
          <w:sz w:val="24"/>
          <w:szCs w:val="24"/>
        </w:rPr>
        <w:t xml:space="preserve"> and cathode to</w:t>
      </w:r>
      <w:r w:rsidRPr="00750C52">
        <w:rPr>
          <w:rFonts w:ascii="Times New Roman" w:hAnsi="Times New Roman" w:cs="Times New Roman"/>
          <w:b/>
          <w:i w:val="0"/>
          <w:iCs w:val="0"/>
          <w:w w:val="104"/>
          <w:sz w:val="24"/>
          <w:szCs w:val="24"/>
        </w:rPr>
        <w:t xml:space="preserve"> the positive </w:t>
      </w:r>
      <w:r w:rsidRPr="00750C52">
        <w:rPr>
          <w:rFonts w:ascii="Times New Roman" w:hAnsi="Times New Roman" w:cs="Times New Roman"/>
          <w:i w:val="0"/>
          <w:iCs w:val="0"/>
          <w:w w:val="104"/>
          <w:sz w:val="24"/>
          <w:szCs w:val="24"/>
        </w:rPr>
        <w:t xml:space="preserve">terminal of the supply, then such a connection is said to be </w:t>
      </w:r>
      <w:r w:rsidRPr="00750C52">
        <w:rPr>
          <w:rFonts w:ascii="Times New Roman" w:hAnsi="Times New Roman" w:cs="Times New Roman"/>
          <w:b/>
          <w:i w:val="0"/>
          <w:iCs w:val="0"/>
          <w:w w:val="104"/>
          <w:sz w:val="24"/>
          <w:szCs w:val="24"/>
        </w:rPr>
        <w:t xml:space="preserve">Reverse biased </w:t>
      </w:r>
      <w:r w:rsidRPr="00750C52">
        <w:rPr>
          <w:rFonts w:ascii="Times New Roman" w:hAnsi="Times New Roman" w:cs="Times New Roman"/>
          <w:i w:val="0"/>
          <w:iCs w:val="0"/>
          <w:w w:val="104"/>
          <w:sz w:val="24"/>
          <w:szCs w:val="24"/>
        </w:rPr>
        <w:t>condition. This kind of connection makes the circuit more and more reverse biased and helps in minimizing and preventing the conduction. A diode cannot conduct in reverse biased condition.</w:t>
      </w:r>
      <w:r w:rsidRPr="00750C52">
        <w:rPr>
          <w:rFonts w:ascii="Times New Roman" w:hAnsi="Times New Roman" w:cs="Times New Roman"/>
          <w:i w:val="0"/>
          <w:iCs w:val="0"/>
          <w:noProof/>
          <w:sz w:val="24"/>
          <w:szCs w:val="24"/>
          <w:lang w:val="en-GB" w:eastAsia="en-GB" w:bidi="ar-SA"/>
        </w:rPr>
        <w:drawing>
          <wp:anchor distT="0" distB="0" distL="0" distR="0" simplePos="0" relativeHeight="251676672" behindDoc="0" locked="0" layoutInCell="1" allowOverlap="1">
            <wp:simplePos x="0" y="0"/>
            <wp:positionH relativeFrom="page">
              <wp:posOffset>1874520</wp:posOffset>
            </wp:positionH>
            <wp:positionV relativeFrom="page">
              <wp:posOffset>7910830</wp:posOffset>
            </wp:positionV>
            <wp:extent cx="4304665" cy="1151255"/>
            <wp:effectExtent l="19050" t="0" r="635" b="0"/>
            <wp:wrapTopAndBottom/>
            <wp:docPr id="3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23"/>
                    <a:srcRect/>
                    <a:stretch>
                      <a:fillRect/>
                    </a:stretch>
                  </pic:blipFill>
                  <pic:spPr bwMode="auto">
                    <a:xfrm>
                      <a:off x="0" y="0"/>
                      <a:ext cx="4304665" cy="115125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9"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Let us now try to know what happens if a diode is connected in forward biased and in reverse biased conditions.</w:t>
      </w: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Working under Forward Biased</w:t>
      </w:r>
    </w:p>
    <w:p w:rsidR="001E0C97" w:rsidRPr="00750C52" w:rsidRDefault="001E0C97" w:rsidP="009431B7">
      <w:pPr>
        <w:pStyle w:val="BodyText"/>
        <w:spacing w:before="1"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When an external voltage is applied to a diode such that it cancels the potential barrier and permits the flow of current is called as forward bias.</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When anode and cathode are connected to positive and negative terminals respectively, the holes in P-type and electrons in N-type tend to move across the junction, breaking the barrier. There exists a free flow of current with this, almost eliminating the barrier.</w:t>
      </w:r>
    </w:p>
    <w:p w:rsidR="001E0C97" w:rsidRPr="00750C52" w:rsidRDefault="001E0C97" w:rsidP="009431B7">
      <w:pPr>
        <w:pStyle w:val="BodyText"/>
        <w:spacing w:line="360" w:lineRule="auto"/>
        <w:ind w:left="239"/>
        <w:jc w:val="both"/>
        <w:rPr>
          <w:rFonts w:ascii="Times New Roman" w:hAnsi="Times New Roman" w:cs="Times New Roman"/>
          <w:sz w:val="24"/>
          <w:szCs w:val="24"/>
        </w:rPr>
      </w:pPr>
      <w:r w:rsidRPr="00750C52">
        <w:rPr>
          <w:rFonts w:ascii="Times New Roman" w:hAnsi="Times New Roman" w:cs="Times New Roman"/>
          <w:i w:val="0"/>
          <w:noProof/>
          <w:sz w:val="24"/>
          <w:szCs w:val="24"/>
          <w:lang w:val="en-GB" w:eastAsia="en-GB" w:bidi="ar-SA"/>
        </w:rPr>
        <w:drawing>
          <wp:inline distT="0" distB="0" distL="0" distR="0">
            <wp:extent cx="3581400" cy="1609725"/>
            <wp:effectExtent l="19050" t="0" r="0" b="0"/>
            <wp:docPr id="3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24"/>
                    <a:srcRect/>
                    <a:stretch>
                      <a:fillRect/>
                    </a:stretch>
                  </pic:blipFill>
                  <pic:spPr bwMode="auto">
                    <a:xfrm>
                      <a:off x="0" y="0"/>
                      <a:ext cx="3581400" cy="1609725"/>
                    </a:xfrm>
                    <a:prstGeom prst="rect">
                      <a:avLst/>
                    </a:prstGeom>
                    <a:noFill/>
                    <a:ln w="9525">
                      <a:noFill/>
                      <a:miter lim="800000"/>
                      <a:headEnd/>
                      <a:tailEnd/>
                    </a:ln>
                  </pic:spPr>
                </pic:pic>
              </a:graphicData>
            </a:graphic>
          </wp:inline>
        </w:drawing>
      </w: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before="214"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With the repulsive force provided by positive terminal to holes and by negative terminal to electrons, the recombination takes place in the junction.</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 xml:space="preserve">The supply voltage should be such high that it forces the movement of electrons and holes through the barrier and to cross it to provide </w:t>
      </w:r>
      <w:r w:rsidRPr="00750C52">
        <w:rPr>
          <w:rFonts w:ascii="Times New Roman" w:hAnsi="Times New Roman" w:cs="Times New Roman"/>
          <w:b/>
          <w:i w:val="0"/>
          <w:iCs w:val="0"/>
          <w:w w:val="104"/>
          <w:sz w:val="24"/>
          <w:szCs w:val="24"/>
        </w:rPr>
        <w:t>forward</w:t>
      </w:r>
      <w:r>
        <w:rPr>
          <w:rFonts w:ascii="Times New Roman" w:hAnsi="Times New Roman" w:cs="Times New Roman"/>
          <w:b/>
          <w:i w:val="0"/>
          <w:iCs w:val="0"/>
          <w:w w:val="104"/>
          <w:sz w:val="24"/>
          <w:szCs w:val="24"/>
        </w:rPr>
        <w:t xml:space="preserve"> </w:t>
      </w:r>
      <w:r w:rsidRPr="00750C52">
        <w:rPr>
          <w:rFonts w:ascii="Times New Roman" w:hAnsi="Times New Roman" w:cs="Times New Roman"/>
          <w:b/>
          <w:i w:val="0"/>
          <w:iCs w:val="0"/>
          <w:w w:val="104"/>
          <w:sz w:val="24"/>
          <w:szCs w:val="24"/>
        </w:rPr>
        <w:t>current</w:t>
      </w:r>
      <w:r w:rsidRPr="00750C52">
        <w:rPr>
          <w:rFonts w:ascii="Times New Roman" w:hAnsi="Times New Roman" w:cs="Times New Roman"/>
          <w:i w:val="0"/>
          <w:iCs w:val="0"/>
          <w:w w:val="104"/>
          <w:sz w:val="24"/>
          <w:szCs w:val="24"/>
        </w:rPr>
        <w:t>.</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lastRenderedPageBreak/>
        <w:t xml:space="preserve">Forward Current is the current produced by the diode when operating in forward biased </w:t>
      </w:r>
      <w:r w:rsidRPr="00750C52">
        <w:rPr>
          <w:rFonts w:ascii="Times New Roman" w:hAnsi="Times New Roman" w:cs="Times New Roman"/>
          <w:i w:val="0"/>
          <w:iCs w:val="0"/>
          <w:w w:val="104"/>
          <w:position w:val="1"/>
          <w:sz w:val="24"/>
          <w:szCs w:val="24"/>
        </w:rPr>
        <w:t xml:space="preserve">condition and it is indicated by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f</w:t>
      </w:r>
      <w:r w:rsidRPr="00750C52">
        <w:rPr>
          <w:rFonts w:ascii="Times New Roman" w:hAnsi="Times New Roman" w:cs="Times New Roman"/>
          <w:i w:val="0"/>
          <w:iCs w:val="0"/>
          <w:w w:val="104"/>
          <w:position w:val="1"/>
          <w:sz w:val="24"/>
          <w:szCs w:val="24"/>
        </w:rPr>
        <w:t>.</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7B188C" w:rsidRDefault="007B188C" w:rsidP="009431B7">
      <w:pPr>
        <w:pStyle w:val="Heading2"/>
        <w:spacing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Working under Reverse Biased</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When an external voltage is applied to a diode such that it increases the potential barrier and restricts the flow of current is called as </w:t>
      </w:r>
      <w:r w:rsidRPr="00750C52">
        <w:rPr>
          <w:rFonts w:ascii="Times New Roman" w:hAnsi="Times New Roman" w:cs="Times New Roman"/>
          <w:b/>
          <w:i w:val="0"/>
          <w:iCs w:val="0"/>
          <w:sz w:val="24"/>
          <w:szCs w:val="24"/>
        </w:rPr>
        <w:t>Reverse bias</w:t>
      </w:r>
      <w:r w:rsidRPr="00750C52">
        <w:rPr>
          <w:rFonts w:ascii="Times New Roman" w:hAnsi="Times New Roman" w:cs="Times New Roman"/>
          <w:i w:val="0"/>
          <w:iCs w:val="0"/>
          <w:sz w:val="24"/>
          <w:szCs w:val="24"/>
        </w:rPr>
        <w:t xml:space="preserve">. When anode and cathode are connected to negative and positive terminals respectively, the electrons are attracted towards the positive terminal and holes are attracted towards the negative terminal. Hence both will be away from the potential barrier </w:t>
      </w:r>
      <w:r w:rsidRPr="00750C52">
        <w:rPr>
          <w:rFonts w:ascii="Times New Roman" w:hAnsi="Times New Roman" w:cs="Times New Roman"/>
          <w:b/>
          <w:i w:val="0"/>
          <w:iCs w:val="0"/>
          <w:sz w:val="24"/>
          <w:szCs w:val="24"/>
        </w:rPr>
        <w:t xml:space="preserve">increasing the junction resistance </w:t>
      </w:r>
      <w:r w:rsidRPr="00750C52">
        <w:rPr>
          <w:rFonts w:ascii="Times New Roman" w:hAnsi="Times New Roman" w:cs="Times New Roman"/>
          <w:i w:val="0"/>
          <w:iCs w:val="0"/>
          <w:sz w:val="24"/>
          <w:szCs w:val="24"/>
        </w:rPr>
        <w:t>and preventing any e</w:t>
      </w:r>
      <w:r w:rsidRPr="00750C52">
        <w:rPr>
          <w:rFonts w:ascii="Times New Roman" w:hAnsi="Times New Roman" w:cs="Times New Roman"/>
          <w:i w:val="0"/>
          <w:iCs w:val="0"/>
          <w:noProof/>
          <w:sz w:val="24"/>
          <w:szCs w:val="24"/>
          <w:lang w:val="en-GB" w:eastAsia="en-GB" w:bidi="ar-SA"/>
        </w:rPr>
        <w:drawing>
          <wp:anchor distT="0" distB="0" distL="0" distR="0" simplePos="0" relativeHeight="251678720" behindDoc="0" locked="0" layoutInCell="1" allowOverlap="1">
            <wp:simplePos x="0" y="0"/>
            <wp:positionH relativeFrom="page">
              <wp:posOffset>1940560</wp:posOffset>
            </wp:positionH>
            <wp:positionV relativeFrom="page">
              <wp:posOffset>1724660</wp:posOffset>
            </wp:positionV>
            <wp:extent cx="3243580" cy="1654810"/>
            <wp:effectExtent l="19050" t="0" r="0" b="0"/>
            <wp:wrapTopAndBottom/>
            <wp:docPr id="3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a:blip r:embed="rId25"/>
                    <a:srcRect/>
                    <a:stretch>
                      <a:fillRect/>
                    </a:stretch>
                  </pic:blipFill>
                  <pic:spPr bwMode="auto">
                    <a:xfrm>
                      <a:off x="0" y="0"/>
                      <a:ext cx="3243580" cy="1654810"/>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sz w:val="24"/>
          <w:szCs w:val="24"/>
        </w:rPr>
        <w:t>lectron to cross the junction.</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following figure explains this. The graph of conduction when no field is applied and when some external field is applied are also drawn.</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With the increasing reverse bias, the junction has few minority carriers to cross the junction. This current is normally negligible. This reverse current is almost constant when the temperature is constant. But when this reverse voltage increases further, then a point called </w:t>
      </w:r>
      <w:r w:rsidRPr="00750C52">
        <w:rPr>
          <w:rFonts w:ascii="Times New Roman" w:hAnsi="Times New Roman" w:cs="Times New Roman"/>
          <w:b/>
          <w:i w:val="0"/>
          <w:iCs w:val="0"/>
          <w:sz w:val="24"/>
          <w:szCs w:val="24"/>
        </w:rPr>
        <w:t>reverse break down occurs</w:t>
      </w:r>
      <w:r w:rsidRPr="00750C52">
        <w:rPr>
          <w:rFonts w:ascii="Times New Roman" w:hAnsi="Times New Roman" w:cs="Times New Roman"/>
          <w:i w:val="0"/>
          <w:iCs w:val="0"/>
          <w:sz w:val="24"/>
          <w:szCs w:val="24"/>
        </w:rPr>
        <w:t>, where an avalanche of current flows through the junction. This high reverse current damages the device.</w:t>
      </w:r>
    </w:p>
    <w:p w:rsidR="001E0C97" w:rsidRPr="00750C52" w:rsidRDefault="001E0C97" w:rsidP="009431B7">
      <w:pPr>
        <w:pStyle w:val="BodyText"/>
        <w:spacing w:line="360" w:lineRule="auto"/>
        <w:ind w:left="284"/>
        <w:jc w:val="both"/>
        <w:rPr>
          <w:rFonts w:ascii="Times New Roman" w:hAnsi="Times New Roman" w:cs="Times New Roman"/>
          <w:sz w:val="24"/>
          <w:szCs w:val="24"/>
        </w:rPr>
      </w:pPr>
      <w:r w:rsidRPr="00750C52">
        <w:rPr>
          <w:rFonts w:ascii="Times New Roman" w:hAnsi="Times New Roman" w:cs="Times New Roman"/>
          <w:i w:val="0"/>
          <w:noProof/>
          <w:sz w:val="24"/>
          <w:szCs w:val="24"/>
          <w:lang w:val="en-GB" w:eastAsia="en-GB" w:bidi="ar-SA"/>
        </w:rPr>
        <w:lastRenderedPageBreak/>
        <w:drawing>
          <wp:inline distT="0" distB="0" distL="0" distR="0">
            <wp:extent cx="3667125" cy="2590800"/>
            <wp:effectExtent l="19050" t="0" r="9525" b="0"/>
            <wp:docPr id="3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26"/>
                    <a:srcRect l="45874"/>
                    <a:stretch>
                      <a:fillRect/>
                    </a:stretch>
                  </pic:blipFill>
                  <pic:spPr bwMode="auto">
                    <a:xfrm>
                      <a:off x="0" y="0"/>
                      <a:ext cx="3667125" cy="2590800"/>
                    </a:xfrm>
                    <a:prstGeom prst="rect">
                      <a:avLst/>
                    </a:prstGeom>
                    <a:noFill/>
                    <a:ln w="9525">
                      <a:noFill/>
                      <a:miter lim="800000"/>
                      <a:headEnd/>
                      <a:tailEnd/>
                    </a:ln>
                  </pic:spPr>
                </pic:pic>
              </a:graphicData>
            </a:graphic>
          </wp:inline>
        </w:drawing>
      </w:r>
    </w:p>
    <w:p w:rsidR="001E0C97" w:rsidRPr="00750C52" w:rsidRDefault="001E0C97" w:rsidP="009431B7">
      <w:pPr>
        <w:pStyle w:val="BodyText"/>
        <w:spacing w:before="2"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In the above figure, we can see the same rectifier diodes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with</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a</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metal</w:t>
      </w:r>
      <w:r>
        <w:rPr>
          <w:rFonts w:ascii="Times New Roman" w:hAnsi="Times New Roman" w:cs="Times New Roman"/>
          <w:i w:val="0"/>
          <w:iCs w:val="0"/>
          <w:w w:val="104"/>
          <w:sz w:val="24"/>
          <w:szCs w:val="24"/>
        </w:rPr>
        <w:t xml:space="preserve"> projecti</w:t>
      </w:r>
      <w:r w:rsidRPr="00750C52">
        <w:rPr>
          <w:rFonts w:ascii="Times New Roman" w:hAnsi="Times New Roman" w:cs="Times New Roman"/>
          <w:i w:val="0"/>
          <w:iCs w:val="0"/>
          <w:w w:val="104"/>
          <w:sz w:val="24"/>
          <w:szCs w:val="24"/>
        </w:rPr>
        <w:t>on. This is added to the diode to minimize the heat distribution which might affect the diode sometimes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 xml:space="preserve">.Such a metal projection is called as </w:t>
      </w:r>
      <w:r w:rsidRPr="00750C52">
        <w:rPr>
          <w:rFonts w:ascii="Times New Roman" w:hAnsi="Times New Roman" w:cs="Times New Roman"/>
          <w:b/>
          <w:i w:val="0"/>
          <w:iCs w:val="0"/>
          <w:w w:val="104"/>
          <w:sz w:val="24"/>
          <w:szCs w:val="24"/>
        </w:rPr>
        <w:t>Heat sink</w:t>
      </w:r>
      <w:r w:rsidRPr="00750C52">
        <w:rPr>
          <w:rFonts w:ascii="Times New Roman" w:hAnsi="Times New Roman" w:cs="Times New Roman"/>
          <w:i w:val="0"/>
          <w:iCs w:val="0"/>
          <w:w w:val="104"/>
          <w:sz w:val="24"/>
          <w:szCs w:val="24"/>
        </w:rPr>
        <w:t>. These help in the improvement of the diode performance and the diodes will be able to with stand high powers, without getting affected.</w:t>
      </w: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There are circuits such as </w:t>
      </w:r>
      <w:proofErr w:type="spellStart"/>
      <w:r w:rsidRPr="00750C52">
        <w:rPr>
          <w:rFonts w:ascii="Times New Roman" w:hAnsi="Times New Roman" w:cs="Times New Roman"/>
          <w:b/>
          <w:i w:val="0"/>
          <w:iCs w:val="0"/>
          <w:w w:val="104"/>
          <w:sz w:val="24"/>
          <w:szCs w:val="24"/>
        </w:rPr>
        <w:t>Halfwave</w:t>
      </w:r>
      <w:proofErr w:type="spellEnd"/>
      <w:r w:rsidRPr="00750C52">
        <w:rPr>
          <w:rFonts w:ascii="Times New Roman" w:hAnsi="Times New Roman" w:cs="Times New Roman"/>
          <w:b/>
          <w:i w:val="0"/>
          <w:iCs w:val="0"/>
          <w:w w:val="104"/>
          <w:sz w:val="24"/>
          <w:szCs w:val="24"/>
        </w:rPr>
        <w:t xml:space="preserve"> rectifier </w:t>
      </w:r>
      <w:r w:rsidRPr="00750C52">
        <w:rPr>
          <w:rFonts w:ascii="Times New Roman" w:hAnsi="Times New Roman" w:cs="Times New Roman"/>
          <w:i w:val="0"/>
          <w:iCs w:val="0"/>
          <w:w w:val="104"/>
          <w:sz w:val="24"/>
          <w:szCs w:val="24"/>
        </w:rPr>
        <w:t xml:space="preserve">and </w:t>
      </w:r>
      <w:proofErr w:type="spellStart"/>
      <w:r w:rsidRPr="00750C52">
        <w:rPr>
          <w:rFonts w:ascii="Times New Roman" w:hAnsi="Times New Roman" w:cs="Times New Roman"/>
          <w:b/>
          <w:i w:val="0"/>
          <w:iCs w:val="0"/>
          <w:w w:val="104"/>
          <w:sz w:val="24"/>
          <w:szCs w:val="24"/>
        </w:rPr>
        <w:t>Fullwave</w:t>
      </w:r>
      <w:proofErr w:type="spellEnd"/>
      <w:r w:rsidRPr="00750C52">
        <w:rPr>
          <w:rFonts w:ascii="Times New Roman" w:hAnsi="Times New Roman" w:cs="Times New Roman"/>
          <w:b/>
          <w:i w:val="0"/>
          <w:iCs w:val="0"/>
          <w:w w:val="104"/>
          <w:sz w:val="24"/>
          <w:szCs w:val="24"/>
        </w:rPr>
        <w:t xml:space="preserve"> rectifier </w:t>
      </w:r>
      <w:r w:rsidRPr="00750C52">
        <w:rPr>
          <w:rFonts w:ascii="Times New Roman" w:hAnsi="Times New Roman" w:cs="Times New Roman"/>
          <w:i w:val="0"/>
          <w:iCs w:val="0"/>
          <w:w w:val="104"/>
          <w:sz w:val="24"/>
          <w:szCs w:val="24"/>
        </w:rPr>
        <w:t xml:space="preserve">circuits which use these </w:t>
      </w:r>
      <w:r w:rsidRPr="00750C52">
        <w:rPr>
          <w:rFonts w:ascii="Times New Roman" w:hAnsi="Times New Roman" w:cs="Times New Roman"/>
          <w:i w:val="0"/>
          <w:iCs w:val="0"/>
          <w:sz w:val="24"/>
          <w:szCs w:val="24"/>
        </w:rPr>
        <w:t xml:space="preserve">diodes. These circuits are discussed in ELECTRONIC CIRCUITS tutorial. These rectifier circuits </w:t>
      </w:r>
      <w:r w:rsidRPr="00750C52">
        <w:rPr>
          <w:rFonts w:ascii="Times New Roman" w:hAnsi="Times New Roman" w:cs="Times New Roman"/>
          <w:i w:val="0"/>
          <w:iCs w:val="0"/>
          <w:w w:val="104"/>
          <w:sz w:val="24"/>
          <w:szCs w:val="24"/>
        </w:rPr>
        <w:t>are used in Power supply sections of many circuits where alternating input current has to be converted into direct current for that circuit application.</w:t>
      </w:r>
    </w:p>
    <w:p w:rsidR="001E0C97" w:rsidRPr="00750C52" w:rsidRDefault="001E0C97" w:rsidP="009431B7">
      <w:pPr>
        <w:pStyle w:val="Heading2"/>
        <w:tabs>
          <w:tab w:val="left" w:pos="660"/>
        </w:tabs>
        <w:spacing w:before="215"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TYPES OFDIODE</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b/>
          <w:sz w:val="24"/>
          <w:szCs w:val="24"/>
        </w:rPr>
        <w:t>LED (Light Emitting Diodes)</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This one is the most popular diodes used in our daily life. This is also a normal PN junction diode except that instead of silicon and germanium, the materials like gallium arsenide, gallium arsenide </w:t>
      </w:r>
      <w:proofErr w:type="spellStart"/>
      <w:r w:rsidRPr="00750C52">
        <w:rPr>
          <w:rFonts w:ascii="Times New Roman" w:hAnsi="Times New Roman" w:cs="Times New Roman"/>
          <w:i w:val="0"/>
          <w:iCs w:val="0"/>
          <w:w w:val="104"/>
          <w:sz w:val="24"/>
          <w:szCs w:val="24"/>
        </w:rPr>
        <w:t>phosphore</w:t>
      </w:r>
      <w:proofErr w:type="spellEnd"/>
      <w:r w:rsidRPr="00750C52">
        <w:rPr>
          <w:rFonts w:ascii="Times New Roman" w:hAnsi="Times New Roman" w:cs="Times New Roman"/>
          <w:i w:val="0"/>
          <w:iCs w:val="0"/>
          <w:w w:val="104"/>
          <w:sz w:val="24"/>
          <w:szCs w:val="24"/>
        </w:rPr>
        <w:t xml:space="preserve"> are used in its construction. The figure below shows the symbol of a Light emitting diode.</w:t>
      </w:r>
    </w:p>
    <w:p w:rsidR="001E0C97" w:rsidRPr="00750C52" w:rsidRDefault="001E0C97" w:rsidP="009431B7">
      <w:pPr>
        <w:spacing w:line="360" w:lineRule="auto"/>
        <w:ind w:firstLineChars="200" w:firstLine="480"/>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rPr>
        <w:lastRenderedPageBreak/>
        <w:drawing>
          <wp:inline distT="0" distB="0" distL="0" distR="0">
            <wp:extent cx="3714750" cy="1524000"/>
            <wp:effectExtent l="19050" t="0" r="0" b="0"/>
            <wp:docPr id="3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27"/>
                    <a:srcRect/>
                    <a:stretch>
                      <a:fillRect/>
                    </a:stretch>
                  </pic:blipFill>
                  <pic:spPr bwMode="auto">
                    <a:xfrm>
                      <a:off x="0" y="0"/>
                      <a:ext cx="3714750" cy="1524000"/>
                    </a:xfrm>
                    <a:prstGeom prst="rect">
                      <a:avLst/>
                    </a:prstGeom>
                    <a:noFill/>
                    <a:ln w="9525">
                      <a:noFill/>
                      <a:miter lim="800000"/>
                      <a:headEnd/>
                      <a:tailEnd/>
                    </a:ln>
                  </pic:spPr>
                </pic:pic>
              </a:graphicData>
            </a:graphic>
          </wp:inline>
        </w:drawing>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Like a normal PN junction diode, this is connected in forward bias condition so that the diode conducts. The conduction takes place in a LED when the free electrons in the conduction band combine with the holes in the valence band. This process of recombination emits </w:t>
      </w:r>
      <w:r w:rsidRPr="00750C52">
        <w:rPr>
          <w:rFonts w:ascii="Times New Roman" w:hAnsi="Times New Roman" w:cs="Times New Roman"/>
          <w:b/>
          <w:sz w:val="24"/>
          <w:szCs w:val="24"/>
        </w:rPr>
        <w:t>light</w:t>
      </w:r>
      <w:r w:rsidRPr="00750C52">
        <w:rPr>
          <w:rFonts w:ascii="Times New Roman" w:hAnsi="Times New Roman" w:cs="Times New Roman"/>
          <w:sz w:val="24"/>
          <w:szCs w:val="24"/>
        </w:rPr>
        <w:t xml:space="preserve">. This process is called as </w:t>
      </w:r>
      <w:r w:rsidRPr="00750C52">
        <w:rPr>
          <w:rFonts w:ascii="Times New Roman" w:hAnsi="Times New Roman" w:cs="Times New Roman"/>
          <w:b/>
          <w:sz w:val="24"/>
          <w:szCs w:val="24"/>
        </w:rPr>
        <w:t>Electroluminescence</w:t>
      </w:r>
      <w:r w:rsidRPr="00750C52">
        <w:rPr>
          <w:rFonts w:ascii="Times New Roman" w:hAnsi="Times New Roman" w:cs="Times New Roman"/>
          <w:sz w:val="24"/>
          <w:szCs w:val="24"/>
        </w:rPr>
        <w:t>. The color of the light emitted depends upon the gap between the energy bands.</w:t>
      </w:r>
    </w:p>
    <w:p w:rsidR="001E0C97" w:rsidRPr="00BE2220"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The materials used also affect the colors like, gallium arsenide phosphide emits either red or yellow, gallium phosphide emits either red or green and gallium nitrate emits blue light. </w:t>
      </w:r>
      <w:proofErr w:type="gramStart"/>
      <w:r w:rsidRPr="00750C52">
        <w:rPr>
          <w:rFonts w:ascii="Times New Roman" w:hAnsi="Times New Roman" w:cs="Times New Roman"/>
          <w:sz w:val="24"/>
          <w:szCs w:val="24"/>
        </w:rPr>
        <w:t>Where</w:t>
      </w:r>
      <w:r>
        <w:rPr>
          <w:rFonts w:ascii="Times New Roman" w:hAnsi="Times New Roman" w:cs="Times New Roman"/>
          <w:sz w:val="24"/>
          <w:szCs w:val="24"/>
        </w:rPr>
        <w:t>a</w:t>
      </w:r>
      <w:r w:rsidRPr="00750C52">
        <w:rPr>
          <w:rFonts w:ascii="Times New Roman" w:hAnsi="Times New Roman" w:cs="Times New Roman"/>
          <w:sz w:val="24"/>
          <w:szCs w:val="24"/>
        </w:rPr>
        <w:t>s gallium arsenide emits infrared light.</w:t>
      </w:r>
      <w:proofErr w:type="gramEnd"/>
      <w:r w:rsidRPr="00750C52">
        <w:rPr>
          <w:rFonts w:ascii="Times New Roman" w:hAnsi="Times New Roman" w:cs="Times New Roman"/>
          <w:sz w:val="24"/>
          <w:szCs w:val="24"/>
        </w:rPr>
        <w:t xml:space="preserve"> The LEDs for non-visible Infrared light are used mostly in remote controls.</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following figure shows a how the practical LEDs of different colors looks like.</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79744" behindDoc="0" locked="0" layoutInCell="1" allowOverlap="1">
            <wp:simplePos x="0" y="0"/>
            <wp:positionH relativeFrom="page">
              <wp:posOffset>2084070</wp:posOffset>
            </wp:positionH>
            <wp:positionV relativeFrom="page">
              <wp:posOffset>890905</wp:posOffset>
            </wp:positionV>
            <wp:extent cx="2468880" cy="1504950"/>
            <wp:effectExtent l="19050" t="0" r="7620" b="0"/>
            <wp:wrapTopAndBottom/>
            <wp:docPr id="3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28"/>
                    <a:srcRect/>
                    <a:stretch>
                      <a:fillRect/>
                    </a:stretch>
                  </pic:blipFill>
                  <pic:spPr bwMode="auto">
                    <a:xfrm>
                      <a:off x="0" y="0"/>
                      <a:ext cx="2468880" cy="1504950"/>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w w:val="104"/>
          <w:sz w:val="24"/>
          <w:szCs w:val="24"/>
        </w:rPr>
        <w:t xml:space="preserve">LED in the above figure has a flat side and curved side, the lead at the flat side is made shorter than the other one, so as to indicate that the shorter one is </w:t>
      </w:r>
      <w:r w:rsidRPr="00750C52">
        <w:rPr>
          <w:rFonts w:ascii="Times New Roman" w:hAnsi="Times New Roman" w:cs="Times New Roman"/>
          <w:b/>
          <w:i w:val="0"/>
          <w:iCs w:val="0"/>
          <w:w w:val="104"/>
          <w:sz w:val="24"/>
          <w:szCs w:val="24"/>
        </w:rPr>
        <w:t xml:space="preserve">Cathode </w:t>
      </w:r>
      <w:r w:rsidRPr="00750C52">
        <w:rPr>
          <w:rFonts w:ascii="Times New Roman" w:hAnsi="Times New Roman" w:cs="Times New Roman"/>
          <w:i w:val="0"/>
          <w:iCs w:val="0"/>
          <w:w w:val="104"/>
          <w:sz w:val="24"/>
          <w:szCs w:val="24"/>
        </w:rPr>
        <w:t xml:space="preserve">or negative terminal and the other one is </w:t>
      </w:r>
      <w:r w:rsidRPr="00750C52">
        <w:rPr>
          <w:rFonts w:ascii="Times New Roman" w:hAnsi="Times New Roman" w:cs="Times New Roman"/>
          <w:b/>
          <w:i w:val="0"/>
          <w:iCs w:val="0"/>
          <w:w w:val="104"/>
          <w:sz w:val="24"/>
          <w:szCs w:val="24"/>
        </w:rPr>
        <w:t xml:space="preserve">Anode </w:t>
      </w:r>
      <w:r w:rsidRPr="00750C52">
        <w:rPr>
          <w:rFonts w:ascii="Times New Roman" w:hAnsi="Times New Roman" w:cs="Times New Roman"/>
          <w:i w:val="0"/>
          <w:iCs w:val="0"/>
          <w:w w:val="104"/>
          <w:sz w:val="24"/>
          <w:szCs w:val="24"/>
        </w:rPr>
        <w:t>or the positive terminal.</w:t>
      </w:r>
    </w:p>
    <w:p w:rsidR="001E0C97" w:rsidRPr="00750C52" w:rsidRDefault="001E0C97" w:rsidP="009431B7">
      <w:pPr>
        <w:pStyle w:val="BodyText"/>
        <w:spacing w:line="360" w:lineRule="auto"/>
        <w:ind w:left="120"/>
        <w:jc w:val="both"/>
        <w:rPr>
          <w:rFonts w:ascii="Times New Roman" w:hAnsi="Times New Roman" w:cs="Times New Roman"/>
          <w:i w:val="0"/>
          <w:iCs w:val="0"/>
          <w:w w:val="104"/>
          <w:sz w:val="24"/>
          <w:szCs w:val="24"/>
        </w:rPr>
      </w:pPr>
    </w:p>
    <w:p w:rsidR="001E0C97" w:rsidRPr="00750C52" w:rsidRDefault="001E0C97" w:rsidP="009431B7">
      <w:pPr>
        <w:pStyle w:val="BodyText"/>
        <w:spacing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basic structure of LED is as shown in the figure below.</w:t>
      </w:r>
    </w:p>
    <w:p w:rsidR="001E0C97" w:rsidRPr="00750C52" w:rsidRDefault="001E0C97" w:rsidP="009431B7">
      <w:pPr>
        <w:pStyle w:val="BodyText"/>
        <w:spacing w:line="360" w:lineRule="auto"/>
        <w:ind w:left="285"/>
        <w:jc w:val="both"/>
        <w:rPr>
          <w:rFonts w:ascii="Times New Roman" w:hAnsi="Times New Roman" w:cs="Times New Roman"/>
          <w:sz w:val="24"/>
          <w:szCs w:val="24"/>
        </w:rPr>
      </w:pPr>
      <w:r w:rsidRPr="00750C52">
        <w:rPr>
          <w:rFonts w:ascii="Times New Roman" w:hAnsi="Times New Roman" w:cs="Times New Roman"/>
          <w:i w:val="0"/>
          <w:noProof/>
          <w:sz w:val="24"/>
          <w:szCs w:val="24"/>
          <w:lang w:val="en-GB" w:eastAsia="en-GB" w:bidi="ar-SA"/>
        </w:rPr>
        <w:lastRenderedPageBreak/>
        <w:drawing>
          <wp:inline distT="0" distB="0" distL="0" distR="0">
            <wp:extent cx="3514725" cy="2305050"/>
            <wp:effectExtent l="19050" t="0" r="9525" b="0"/>
            <wp:docPr id="3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a:blip r:embed="rId29"/>
                    <a:srcRect/>
                    <a:stretch>
                      <a:fillRect/>
                    </a:stretch>
                  </pic:blipFill>
                  <pic:spPr bwMode="auto">
                    <a:xfrm>
                      <a:off x="0" y="0"/>
                      <a:ext cx="3514725" cy="2305050"/>
                    </a:xfrm>
                    <a:prstGeom prst="rect">
                      <a:avLst/>
                    </a:prstGeom>
                    <a:noFill/>
                    <a:ln w="9525">
                      <a:noFill/>
                      <a:miter lim="800000"/>
                      <a:headEnd/>
                      <a:tailEnd/>
                    </a:ln>
                  </pic:spPr>
                </pic:pic>
              </a:graphicData>
            </a:graphic>
          </wp:inline>
        </w:drawing>
      </w:r>
    </w:p>
    <w:p w:rsidR="001E0C97" w:rsidRPr="00750C52" w:rsidRDefault="001E0C97" w:rsidP="009431B7">
      <w:pPr>
        <w:pStyle w:val="BodyText"/>
        <w:spacing w:before="8" w:line="360" w:lineRule="auto"/>
        <w:jc w:val="both"/>
        <w:rPr>
          <w:rFonts w:ascii="Times New Roman" w:hAnsi="Times New Roman" w:cs="Times New Roman"/>
          <w:sz w:val="24"/>
          <w:szCs w:val="24"/>
        </w:rPr>
      </w:pPr>
    </w:p>
    <w:p w:rsidR="001E0C97" w:rsidRPr="00750C52" w:rsidRDefault="001E0C97" w:rsidP="009431B7">
      <w:pPr>
        <w:pStyle w:val="BodyText"/>
        <w:spacing w:before="98" w:line="360" w:lineRule="auto"/>
        <w:ind w:right="157"/>
        <w:jc w:val="both"/>
        <w:rPr>
          <w:rFonts w:ascii="Times New Roman" w:hAnsi="Times New Roman" w:cs="Times New Roman"/>
          <w:i w:val="0"/>
          <w:iCs w:val="0"/>
          <w:sz w:val="24"/>
          <w:szCs w:val="24"/>
        </w:rPr>
      </w:pPr>
      <w:r w:rsidRPr="00750C52">
        <w:rPr>
          <w:rFonts w:ascii="Times New Roman" w:hAnsi="Times New Roman" w:cs="Times New Roman"/>
          <w:sz w:val="24"/>
          <w:szCs w:val="24"/>
        </w:rPr>
        <w:t>A</w:t>
      </w:r>
      <w:r w:rsidRPr="00750C52">
        <w:rPr>
          <w:rFonts w:ascii="Times New Roman" w:hAnsi="Times New Roman" w:cs="Times New Roman"/>
          <w:i w:val="0"/>
          <w:iCs w:val="0"/>
          <w:sz w:val="24"/>
          <w:szCs w:val="24"/>
        </w:rPr>
        <w:t>s shown in the above figure, as the electrons jump into the holes, the energy is dissipated spontaneously in the form of light. LED is a current dependent device. The output light intensity depends upon the current through the diode.</w:t>
      </w:r>
    </w:p>
    <w:p w:rsidR="001E0C97" w:rsidRDefault="001E0C97" w:rsidP="009431B7">
      <w:pPr>
        <w:pStyle w:val="Heading2"/>
        <w:spacing w:line="360" w:lineRule="auto"/>
        <w:ind w:left="0"/>
        <w:jc w:val="both"/>
        <w:rPr>
          <w:rFonts w:ascii="Times New Roman" w:hAnsi="Times New Roman" w:cs="Times New Roman"/>
          <w:i w:val="0"/>
          <w:iCs w:val="0"/>
          <w:sz w:val="24"/>
          <w:szCs w:val="24"/>
        </w:rPr>
      </w:pP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Advantages of LED</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There are many advantages of LED such as −</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High efficiency</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High speed</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High reliability</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Low heat</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dissipation</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Larger lifespan</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Low</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cost</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Easily controlled and</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programmable</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High</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levels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of</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brightness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and</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intensity</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Low voltage and current</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requirements</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Less wiring</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required</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Low maintenance</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cost</w:t>
      </w:r>
    </w:p>
    <w:p w:rsidR="001E0C97" w:rsidRPr="00750C52"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No UV</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radiation</w:t>
      </w:r>
    </w:p>
    <w:p w:rsidR="001E0C97"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Instant Lighting effect</w:t>
      </w:r>
    </w:p>
    <w:p w:rsidR="001E0C97" w:rsidRDefault="001E0C97" w:rsidP="006D0573">
      <w:pPr>
        <w:pStyle w:val="BodyText"/>
        <w:numPr>
          <w:ilvl w:val="0"/>
          <w:numId w:val="22"/>
        </w:numPr>
        <w:spacing w:line="360" w:lineRule="auto"/>
        <w:jc w:val="both"/>
        <w:rPr>
          <w:rFonts w:ascii="Times New Roman" w:hAnsi="Times New Roman" w:cs="Times New Roman"/>
          <w:i w:val="0"/>
          <w:iCs w:val="0"/>
          <w:sz w:val="24"/>
          <w:szCs w:val="24"/>
        </w:rPr>
      </w:pPr>
    </w:p>
    <w:p w:rsidR="007B188C" w:rsidRDefault="007B188C" w:rsidP="009431B7">
      <w:pPr>
        <w:pStyle w:val="BodyText"/>
        <w:spacing w:line="360" w:lineRule="auto"/>
        <w:ind w:left="720"/>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720"/>
        <w:jc w:val="both"/>
        <w:rPr>
          <w:rFonts w:ascii="Times New Roman" w:hAnsi="Times New Roman" w:cs="Times New Roman"/>
          <w:i w:val="0"/>
          <w:iCs w:val="0"/>
          <w:sz w:val="24"/>
          <w:szCs w:val="24"/>
        </w:rPr>
      </w:pPr>
      <w:r w:rsidRPr="00750C52">
        <w:rPr>
          <w:rFonts w:ascii="Times New Roman" w:hAnsi="Times New Roman" w:cs="Times New Roman"/>
          <w:b/>
          <w:i w:val="0"/>
          <w:iCs w:val="0"/>
          <w:sz w:val="24"/>
          <w:szCs w:val="24"/>
        </w:rPr>
        <w:lastRenderedPageBreak/>
        <w:t>Applications of LED</w:t>
      </w:r>
    </w:p>
    <w:p w:rsidR="001E0C97" w:rsidRDefault="001E0C97" w:rsidP="009431B7">
      <w:pPr>
        <w:pStyle w:val="BodyText"/>
        <w:spacing w:line="360" w:lineRule="auto"/>
        <w:ind w:left="120"/>
        <w:jc w:val="both"/>
        <w:rPr>
          <w:rFonts w:ascii="Times New Roman" w:hAnsi="Times New Roman" w:cs="Times New Roman"/>
          <w:i w:val="0"/>
          <w:iCs w:val="0"/>
          <w:w w:val="104"/>
          <w:sz w:val="24"/>
          <w:szCs w:val="24"/>
        </w:rPr>
      </w:pPr>
    </w:p>
    <w:p w:rsidR="001E0C97" w:rsidRPr="00750C52" w:rsidRDefault="001E0C97" w:rsidP="009431B7">
      <w:pPr>
        <w:pStyle w:val="BodyText"/>
        <w:spacing w:line="360" w:lineRule="auto"/>
        <w:ind w:left="120"/>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t>There are man</w:t>
      </w:r>
      <w:r>
        <w:rPr>
          <w:rFonts w:ascii="Times New Roman" w:hAnsi="Times New Roman" w:cs="Times New Roman"/>
          <w:i w:val="0"/>
          <w:iCs w:val="0"/>
          <w:w w:val="104"/>
          <w:sz w:val="24"/>
          <w:szCs w:val="24"/>
        </w:rPr>
        <w:t>y applications for LED such as;</w:t>
      </w:r>
    </w:p>
    <w:p w:rsidR="001E0C97" w:rsidRPr="00750C52" w:rsidRDefault="001E0C97" w:rsidP="009431B7">
      <w:pPr>
        <w:pStyle w:val="BodyText"/>
        <w:spacing w:line="360" w:lineRule="auto"/>
        <w:jc w:val="both"/>
        <w:rPr>
          <w:rFonts w:ascii="Times New Roman" w:hAnsi="Times New Roman" w:cs="Times New Roman"/>
          <w:b/>
          <w:bCs/>
          <w:i w:val="0"/>
          <w:iCs w:val="0"/>
          <w:sz w:val="24"/>
          <w:szCs w:val="24"/>
        </w:rPr>
      </w:pPr>
      <w:r w:rsidRPr="00750C52">
        <w:rPr>
          <w:rFonts w:ascii="Times New Roman" w:hAnsi="Times New Roman" w:cs="Times New Roman"/>
          <w:b/>
          <w:bCs/>
          <w:i w:val="0"/>
          <w:iCs w:val="0"/>
          <w:sz w:val="24"/>
          <w:szCs w:val="24"/>
        </w:rPr>
        <w:t>In Displays</w:t>
      </w:r>
    </w:p>
    <w:p w:rsidR="001E0C97" w:rsidRPr="00750C52" w:rsidRDefault="001E0C97" w:rsidP="006D0573">
      <w:pPr>
        <w:pStyle w:val="BodyText"/>
        <w:numPr>
          <w:ilvl w:val="0"/>
          <w:numId w:val="55"/>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Especially used for seven segment</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display</w:t>
      </w:r>
    </w:p>
    <w:p w:rsidR="001E0C97" w:rsidRPr="00750C52" w:rsidRDefault="001E0C97" w:rsidP="006D0573">
      <w:pPr>
        <w:pStyle w:val="BodyText"/>
        <w:numPr>
          <w:ilvl w:val="0"/>
          <w:numId w:val="55"/>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Digital clocks</w:t>
      </w:r>
    </w:p>
    <w:p w:rsidR="001E0C97" w:rsidRPr="00750C52" w:rsidRDefault="001E0C97" w:rsidP="006D0573">
      <w:pPr>
        <w:pStyle w:val="BodyText"/>
        <w:numPr>
          <w:ilvl w:val="0"/>
          <w:numId w:val="55"/>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Microwave ovens</w:t>
      </w:r>
    </w:p>
    <w:p w:rsidR="001E0C97" w:rsidRPr="00750C52" w:rsidRDefault="001E0C97" w:rsidP="006D0573">
      <w:pPr>
        <w:pStyle w:val="BodyText"/>
        <w:numPr>
          <w:ilvl w:val="0"/>
          <w:numId w:val="55"/>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Traffic signaling</w:t>
      </w:r>
    </w:p>
    <w:p w:rsidR="001E0C97" w:rsidRPr="00750C52" w:rsidRDefault="001E0C97" w:rsidP="006D0573">
      <w:pPr>
        <w:pStyle w:val="BodyText"/>
        <w:numPr>
          <w:ilvl w:val="0"/>
          <w:numId w:val="55"/>
        </w:numPr>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Display boards in railways and public</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places</w:t>
      </w:r>
    </w:p>
    <w:p w:rsidR="001E0C97" w:rsidRPr="00750C52" w:rsidRDefault="001E0C97" w:rsidP="009431B7">
      <w:pPr>
        <w:pStyle w:val="Heading2"/>
        <w:spacing w:before="78"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In Electronic Appliances</w:t>
      </w:r>
    </w:p>
    <w:p w:rsidR="001E0C97" w:rsidRPr="00750C52" w:rsidRDefault="001E0C97" w:rsidP="006D0573">
      <w:pPr>
        <w:pStyle w:val="ListParagraph"/>
        <w:numPr>
          <w:ilvl w:val="0"/>
          <w:numId w:val="2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Stereo tuners</w:t>
      </w:r>
    </w:p>
    <w:p w:rsidR="001E0C97" w:rsidRPr="00750C52" w:rsidRDefault="001E0C97" w:rsidP="006D0573">
      <w:pPr>
        <w:pStyle w:val="ListParagraph"/>
        <w:numPr>
          <w:ilvl w:val="0"/>
          <w:numId w:val="2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Calculators</w:t>
      </w:r>
    </w:p>
    <w:p w:rsidR="001E0C97" w:rsidRPr="00750C52" w:rsidRDefault="001E0C97" w:rsidP="006D0573">
      <w:pPr>
        <w:pStyle w:val="ListParagraph"/>
        <w:numPr>
          <w:ilvl w:val="0"/>
          <w:numId w:val="2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DC power supplies</w:t>
      </w:r>
    </w:p>
    <w:p w:rsidR="001E0C97" w:rsidRPr="00750C52" w:rsidRDefault="001E0C97" w:rsidP="006D0573">
      <w:pPr>
        <w:pStyle w:val="ListParagraph"/>
        <w:numPr>
          <w:ilvl w:val="0"/>
          <w:numId w:val="2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On/Off indicators in amplifiers</w:t>
      </w:r>
    </w:p>
    <w:p w:rsidR="001E0C97" w:rsidRPr="00750C52" w:rsidRDefault="001E0C97" w:rsidP="006D0573">
      <w:pPr>
        <w:pStyle w:val="ListParagraph"/>
        <w:numPr>
          <w:ilvl w:val="0"/>
          <w:numId w:val="2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Power indicators</w:t>
      </w:r>
    </w:p>
    <w:p w:rsidR="001E0C97" w:rsidRPr="00750C52" w:rsidRDefault="001E0C97" w:rsidP="009431B7">
      <w:pPr>
        <w:tabs>
          <w:tab w:val="left" w:pos="820"/>
          <w:tab w:val="left" w:pos="840"/>
        </w:tabs>
        <w:spacing w:after="0" w:line="360" w:lineRule="auto"/>
        <w:jc w:val="both"/>
        <w:rPr>
          <w:rFonts w:ascii="Times New Roman" w:hAnsi="Times New Roman" w:cs="Times New Roman"/>
          <w:sz w:val="24"/>
          <w:szCs w:val="24"/>
        </w:rPr>
      </w:pPr>
      <w:r w:rsidRPr="00750C52">
        <w:rPr>
          <w:rFonts w:ascii="Times New Roman" w:hAnsi="Times New Roman" w:cs="Times New Roman"/>
          <w:b/>
          <w:sz w:val="24"/>
          <w:szCs w:val="24"/>
        </w:rPr>
        <w:t>Commercial Use</w:t>
      </w:r>
    </w:p>
    <w:p w:rsidR="001E0C97" w:rsidRPr="00750C52" w:rsidRDefault="001E0C97" w:rsidP="006D0573">
      <w:pPr>
        <w:pStyle w:val="ListParagraph"/>
        <w:numPr>
          <w:ilvl w:val="0"/>
          <w:numId w:val="9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Infrared readable machines</w:t>
      </w:r>
    </w:p>
    <w:p w:rsidR="001E0C97" w:rsidRPr="00750C52" w:rsidRDefault="001E0C97" w:rsidP="006D0573">
      <w:pPr>
        <w:pStyle w:val="ListParagraph"/>
        <w:numPr>
          <w:ilvl w:val="0"/>
          <w:numId w:val="9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Barcode readers</w:t>
      </w:r>
    </w:p>
    <w:p w:rsidR="001E0C97" w:rsidRDefault="001E0C97" w:rsidP="006D0573">
      <w:pPr>
        <w:pStyle w:val="ListParagraph"/>
        <w:numPr>
          <w:ilvl w:val="0"/>
          <w:numId w:val="9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Solid state video displays</w:t>
      </w:r>
    </w:p>
    <w:p w:rsidR="001E0C97" w:rsidRPr="00BE2220" w:rsidRDefault="001E0C97" w:rsidP="009431B7">
      <w:pPr>
        <w:tabs>
          <w:tab w:val="left" w:pos="820"/>
          <w:tab w:val="left" w:pos="840"/>
        </w:tabs>
        <w:spacing w:line="360" w:lineRule="auto"/>
        <w:jc w:val="both"/>
        <w:rPr>
          <w:rFonts w:ascii="Times New Roman" w:hAnsi="Times New Roman" w:cs="Times New Roman"/>
          <w:sz w:val="24"/>
          <w:szCs w:val="24"/>
        </w:rPr>
      </w:pPr>
      <w:r w:rsidRPr="00BE2220">
        <w:rPr>
          <w:rFonts w:ascii="Times New Roman" w:hAnsi="Times New Roman" w:cs="Times New Roman"/>
          <w:b/>
          <w:sz w:val="24"/>
          <w:szCs w:val="24"/>
        </w:rPr>
        <w:t>Optical Communications</w:t>
      </w:r>
    </w:p>
    <w:p w:rsidR="001E0C97" w:rsidRPr="00750C52" w:rsidRDefault="001E0C97" w:rsidP="009431B7">
      <w:pPr>
        <w:tabs>
          <w:tab w:val="left" w:pos="820"/>
          <w:tab w:val="left" w:pos="840"/>
        </w:tabs>
        <w:spacing w:after="0" w:line="360" w:lineRule="auto"/>
        <w:jc w:val="both"/>
        <w:rPr>
          <w:rFonts w:ascii="Times New Roman" w:hAnsi="Times New Roman" w:cs="Times New Roman"/>
          <w:b/>
          <w:bCs/>
          <w:sz w:val="24"/>
          <w:szCs w:val="24"/>
        </w:rPr>
      </w:pPr>
      <w:r w:rsidRPr="00750C52">
        <w:rPr>
          <w:rFonts w:ascii="Times New Roman" w:hAnsi="Times New Roman" w:cs="Times New Roman"/>
          <w:b/>
          <w:bCs/>
          <w:w w:val="104"/>
          <w:sz w:val="24"/>
          <w:szCs w:val="24"/>
        </w:rPr>
        <w:t>In Optical switching applications</w:t>
      </w:r>
    </w:p>
    <w:p w:rsidR="001E0C97" w:rsidRPr="00750C52"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for optical coupling where manual help is unavailable</w:t>
      </w:r>
    </w:p>
    <w:p w:rsidR="001E0C97" w:rsidRPr="00BE2220"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Information transfer through FOC</w:t>
      </w:r>
    </w:p>
    <w:p w:rsidR="001E0C97" w:rsidRPr="00750C52"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Image sensing circuits</w:t>
      </w:r>
    </w:p>
    <w:p w:rsidR="001E0C97" w:rsidRPr="00750C52"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Burglar alarms</w:t>
      </w:r>
    </w:p>
    <w:p w:rsidR="001E0C97" w:rsidRPr="00750C52"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In Railway signaling techniques</w:t>
      </w:r>
    </w:p>
    <w:p w:rsidR="001E0C97" w:rsidRPr="00750C52" w:rsidRDefault="001E0C97" w:rsidP="006D0573">
      <w:pPr>
        <w:pStyle w:val="ListParagraph"/>
        <w:numPr>
          <w:ilvl w:val="0"/>
          <w:numId w:val="7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Door and other security control systems</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Just as LED has many advantages and applications, there is another important diode called Laser diode, which also has got many advanced features and scope of future. Let us discuss about Laser diode.</w:t>
      </w:r>
    </w:p>
    <w:p w:rsidR="001E0C97" w:rsidRPr="00750C52" w:rsidRDefault="001E0C97" w:rsidP="009431B7">
      <w:pPr>
        <w:pStyle w:val="Heading2"/>
        <w:tabs>
          <w:tab w:val="left" w:pos="460"/>
        </w:tabs>
        <w:spacing w:line="360" w:lineRule="auto"/>
        <w:ind w:left="478" w:hanging="340"/>
        <w:jc w:val="both"/>
        <w:rPr>
          <w:rFonts w:ascii="Times New Roman" w:hAnsi="Times New Roman" w:cs="Times New Roman"/>
          <w:i w:val="0"/>
          <w:iCs w:val="0"/>
          <w:sz w:val="24"/>
          <w:szCs w:val="24"/>
        </w:rPr>
      </w:pPr>
      <w:r>
        <w:rPr>
          <w:rFonts w:ascii="Times New Roman" w:hAnsi="Times New Roman" w:cs="Times New Roman"/>
          <w:i w:val="0"/>
          <w:iCs w:val="0"/>
          <w:sz w:val="24"/>
          <w:szCs w:val="24"/>
        </w:rPr>
        <w:lastRenderedPageBreak/>
        <w:t xml:space="preserve">1.4 </w:t>
      </w:r>
      <w:r w:rsidRPr="00750C52">
        <w:rPr>
          <w:rFonts w:ascii="Times New Roman" w:hAnsi="Times New Roman" w:cs="Times New Roman"/>
          <w:i w:val="0"/>
          <w:iCs w:val="0"/>
          <w:sz w:val="24"/>
          <w:szCs w:val="24"/>
        </w:rPr>
        <w:t>TRANSISTOR</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right="157"/>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t xml:space="preserve">A </w:t>
      </w:r>
      <w:r w:rsidRPr="00750C52">
        <w:rPr>
          <w:rFonts w:ascii="Times New Roman" w:hAnsi="Times New Roman" w:cs="Times New Roman"/>
          <w:b/>
          <w:i w:val="0"/>
          <w:iCs w:val="0"/>
          <w:w w:val="104"/>
          <w:sz w:val="24"/>
          <w:szCs w:val="24"/>
        </w:rPr>
        <w:t>Transistor is a three terminal</w:t>
      </w:r>
      <w:r w:rsidRPr="00750C52">
        <w:rPr>
          <w:rFonts w:ascii="Times New Roman" w:hAnsi="Times New Roman" w:cs="Times New Roman"/>
          <w:i w:val="0"/>
          <w:iCs w:val="0"/>
          <w:w w:val="104"/>
          <w:sz w:val="24"/>
          <w:szCs w:val="24"/>
        </w:rPr>
        <w:t xml:space="preserve"> semiconductor device that regulates</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Current or voltage flow and acts as a switch or gate for signals.</w:t>
      </w:r>
    </w:p>
    <w:p w:rsidR="001E0C97" w:rsidRPr="00750C52" w:rsidRDefault="001E0C97" w:rsidP="009431B7">
      <w:pPr>
        <w:pStyle w:val="Heading2"/>
        <w:spacing w:before="215"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Why Do We Need Transistors?</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Suppose that you have a FM receiver which grabs the signal you want. The received signal will obviously be weak due to the disturbances it would face during its journey. Now if this signal is read as it is, you cannot get a fair output. Hence we need to amplify the signal. </w:t>
      </w:r>
      <w:r w:rsidRPr="00750C52">
        <w:rPr>
          <w:rFonts w:ascii="Times New Roman" w:hAnsi="Times New Roman" w:cs="Times New Roman"/>
          <w:b/>
          <w:i w:val="0"/>
          <w:iCs w:val="0"/>
          <w:w w:val="104"/>
          <w:sz w:val="24"/>
          <w:szCs w:val="24"/>
        </w:rPr>
        <w:t xml:space="preserve">Amplification </w:t>
      </w:r>
      <w:r w:rsidRPr="00750C52">
        <w:rPr>
          <w:rFonts w:ascii="Times New Roman" w:hAnsi="Times New Roman" w:cs="Times New Roman"/>
          <w:i w:val="0"/>
          <w:iCs w:val="0"/>
          <w:w w:val="104"/>
          <w:sz w:val="24"/>
          <w:szCs w:val="24"/>
        </w:rPr>
        <w:t>means increasing the signal strength.</w:t>
      </w:r>
    </w:p>
    <w:p w:rsidR="001E0C97" w:rsidRPr="00750C52" w:rsidRDefault="001E0C97" w:rsidP="009431B7">
      <w:pPr>
        <w:pStyle w:val="BodyText"/>
        <w:spacing w:before="1"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This is just an instance. Amplification is needed wherever the signal strength has to be increased. This is done by a transistor. A transistor also acts as a </w:t>
      </w:r>
      <w:r w:rsidRPr="00750C52">
        <w:rPr>
          <w:rFonts w:ascii="Times New Roman" w:hAnsi="Times New Roman" w:cs="Times New Roman"/>
          <w:b/>
          <w:i w:val="0"/>
          <w:iCs w:val="0"/>
          <w:sz w:val="24"/>
          <w:szCs w:val="24"/>
        </w:rPr>
        <w:t xml:space="preserve">switch </w:t>
      </w:r>
      <w:r w:rsidRPr="00750C52">
        <w:rPr>
          <w:rFonts w:ascii="Times New Roman" w:hAnsi="Times New Roman" w:cs="Times New Roman"/>
          <w:i w:val="0"/>
          <w:iCs w:val="0"/>
          <w:sz w:val="24"/>
          <w:szCs w:val="24"/>
        </w:rPr>
        <w:t xml:space="preserve">to choose between available options. It also </w:t>
      </w:r>
      <w:r w:rsidRPr="00750C52">
        <w:rPr>
          <w:rFonts w:ascii="Times New Roman" w:hAnsi="Times New Roman" w:cs="Times New Roman"/>
          <w:b/>
          <w:i w:val="0"/>
          <w:iCs w:val="0"/>
          <w:sz w:val="24"/>
          <w:szCs w:val="24"/>
        </w:rPr>
        <w:t xml:space="preserve">regulates </w:t>
      </w:r>
      <w:r w:rsidRPr="00750C52">
        <w:rPr>
          <w:rFonts w:ascii="Times New Roman" w:hAnsi="Times New Roman" w:cs="Times New Roman"/>
          <w:i w:val="0"/>
          <w:iCs w:val="0"/>
          <w:sz w:val="24"/>
          <w:szCs w:val="24"/>
        </w:rPr>
        <w:t xml:space="preserve">the incoming </w:t>
      </w:r>
      <w:r w:rsidRPr="00750C52">
        <w:rPr>
          <w:rFonts w:ascii="Times New Roman" w:hAnsi="Times New Roman" w:cs="Times New Roman"/>
          <w:b/>
          <w:i w:val="0"/>
          <w:iCs w:val="0"/>
          <w:sz w:val="24"/>
          <w:szCs w:val="24"/>
        </w:rPr>
        <w:t xml:space="preserve">current and voltage </w:t>
      </w:r>
      <w:r w:rsidRPr="00750C52">
        <w:rPr>
          <w:rFonts w:ascii="Times New Roman" w:hAnsi="Times New Roman" w:cs="Times New Roman"/>
          <w:i w:val="0"/>
          <w:iCs w:val="0"/>
          <w:sz w:val="24"/>
          <w:szCs w:val="24"/>
        </w:rPr>
        <w:t>of the signals.</w:t>
      </w:r>
    </w:p>
    <w:p w:rsidR="001E0C97" w:rsidRDefault="001E0C97" w:rsidP="009431B7">
      <w:pPr>
        <w:pStyle w:val="Heading2"/>
        <w:tabs>
          <w:tab w:val="left" w:pos="660"/>
        </w:tabs>
        <w:spacing w:before="1" w:line="360" w:lineRule="auto"/>
        <w:ind w:left="659" w:hanging="540"/>
        <w:jc w:val="both"/>
        <w:rPr>
          <w:rFonts w:ascii="Times New Roman" w:hAnsi="Times New Roman" w:cs="Times New Roman"/>
          <w:i w:val="0"/>
          <w:iCs w:val="0"/>
          <w:w w:val="95"/>
          <w:sz w:val="24"/>
          <w:szCs w:val="24"/>
        </w:rPr>
      </w:pPr>
    </w:p>
    <w:p w:rsidR="001E0C97" w:rsidRPr="00C6287E" w:rsidRDefault="001E0C97" w:rsidP="009431B7">
      <w:pPr>
        <w:pStyle w:val="Heading2"/>
        <w:tabs>
          <w:tab w:val="left" w:pos="660"/>
        </w:tabs>
        <w:spacing w:before="1" w:line="360" w:lineRule="auto"/>
        <w:ind w:left="659" w:hanging="540"/>
        <w:jc w:val="both"/>
        <w:rPr>
          <w:rFonts w:ascii="Times New Roman" w:hAnsi="Times New Roman" w:cs="Times New Roman"/>
          <w:i w:val="0"/>
          <w:iCs w:val="0"/>
          <w:sz w:val="24"/>
          <w:szCs w:val="24"/>
        </w:rPr>
      </w:pPr>
      <w:r w:rsidRPr="00750C52">
        <w:rPr>
          <w:rFonts w:ascii="Times New Roman" w:hAnsi="Times New Roman" w:cs="Times New Roman"/>
          <w:i w:val="0"/>
          <w:iCs w:val="0"/>
          <w:w w:val="95"/>
          <w:sz w:val="24"/>
          <w:szCs w:val="24"/>
        </w:rPr>
        <w:t>Constructional details of a Transistor</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Transistor is a three terminal solid state device which is formed by connecting two diodes back to back. Hence it has got </w:t>
      </w:r>
      <w:r w:rsidRPr="00750C52">
        <w:rPr>
          <w:rFonts w:ascii="Times New Roman" w:hAnsi="Times New Roman" w:cs="Times New Roman"/>
          <w:b/>
          <w:i w:val="0"/>
          <w:iCs w:val="0"/>
          <w:w w:val="104"/>
          <w:sz w:val="24"/>
          <w:szCs w:val="24"/>
        </w:rPr>
        <w:t>two PN junctions</w:t>
      </w:r>
      <w:r w:rsidRPr="00750C52">
        <w:rPr>
          <w:rFonts w:ascii="Times New Roman" w:hAnsi="Times New Roman" w:cs="Times New Roman"/>
          <w:i w:val="0"/>
          <w:iCs w:val="0"/>
          <w:w w:val="104"/>
          <w:sz w:val="24"/>
          <w:szCs w:val="24"/>
        </w:rPr>
        <w:t xml:space="preserve">. Three terminals are drawn out of the three semiconductor materials present in it. This type of connection offers two types of transistors. </w:t>
      </w:r>
      <w:proofErr w:type="gramStart"/>
      <w:r w:rsidRPr="00750C52">
        <w:rPr>
          <w:rFonts w:ascii="Times New Roman" w:hAnsi="Times New Roman" w:cs="Times New Roman"/>
          <w:i w:val="0"/>
          <w:iCs w:val="0"/>
          <w:w w:val="104"/>
          <w:sz w:val="24"/>
          <w:szCs w:val="24"/>
        </w:rPr>
        <w:t>they</w:t>
      </w:r>
      <w:proofErr w:type="gramEnd"/>
      <w:r w:rsidRPr="00750C52">
        <w:rPr>
          <w:rFonts w:ascii="Times New Roman" w:hAnsi="Times New Roman" w:cs="Times New Roman"/>
          <w:i w:val="0"/>
          <w:iCs w:val="0"/>
          <w:w w:val="104"/>
          <w:sz w:val="24"/>
          <w:szCs w:val="24"/>
        </w:rPr>
        <w:t xml:space="preserve"> are </w:t>
      </w:r>
      <w:r w:rsidRPr="00750C52">
        <w:rPr>
          <w:rFonts w:ascii="Times New Roman" w:hAnsi="Times New Roman" w:cs="Times New Roman"/>
          <w:b/>
          <w:bCs/>
          <w:i w:val="0"/>
          <w:iCs w:val="0"/>
          <w:w w:val="104"/>
          <w:sz w:val="24"/>
          <w:szCs w:val="24"/>
        </w:rPr>
        <w:t>PNP</w:t>
      </w:r>
      <w:r w:rsidRPr="00750C52">
        <w:rPr>
          <w:rFonts w:ascii="Times New Roman" w:hAnsi="Times New Roman" w:cs="Times New Roman"/>
          <w:i w:val="0"/>
          <w:iCs w:val="0"/>
          <w:w w:val="104"/>
          <w:sz w:val="24"/>
          <w:szCs w:val="24"/>
        </w:rPr>
        <w:t xml:space="preserve"> and </w:t>
      </w:r>
      <w:r w:rsidRPr="00750C52">
        <w:rPr>
          <w:rFonts w:ascii="Times New Roman" w:hAnsi="Times New Roman" w:cs="Times New Roman"/>
          <w:b/>
          <w:i w:val="0"/>
          <w:iCs w:val="0"/>
          <w:w w:val="104"/>
          <w:sz w:val="24"/>
          <w:szCs w:val="24"/>
        </w:rPr>
        <w:t xml:space="preserve">NPN </w:t>
      </w:r>
      <w:r w:rsidRPr="00750C52">
        <w:rPr>
          <w:rFonts w:ascii="Times New Roman" w:hAnsi="Times New Roman" w:cs="Times New Roman"/>
          <w:i w:val="0"/>
          <w:iCs w:val="0"/>
          <w:w w:val="104"/>
          <w:sz w:val="24"/>
          <w:szCs w:val="24"/>
        </w:rPr>
        <w:t>which</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means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an N-type material between two P types and the other is a P-type material between two N-types respectively.</w:t>
      </w:r>
    </w:p>
    <w:p w:rsidR="001E0C97" w:rsidRPr="00750C52" w:rsidRDefault="001E0C97" w:rsidP="009431B7">
      <w:pPr>
        <w:pStyle w:val="BodyText"/>
        <w:spacing w:before="78"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construction of transistors is as shown in the following figure which explains the idea discussed above.</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80768" behindDoc="0" locked="0" layoutInCell="1" allowOverlap="1">
            <wp:simplePos x="0" y="0"/>
            <wp:positionH relativeFrom="page">
              <wp:posOffset>1066800</wp:posOffset>
            </wp:positionH>
            <wp:positionV relativeFrom="paragraph">
              <wp:posOffset>331470</wp:posOffset>
            </wp:positionV>
            <wp:extent cx="3754755" cy="1612265"/>
            <wp:effectExtent l="19050" t="0" r="0" b="0"/>
            <wp:wrapTopAndBottom/>
            <wp:docPr id="3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spect="1" noChangeArrowheads="1"/>
                    </pic:cNvPicPr>
                  </pic:nvPicPr>
                  <pic:blipFill>
                    <a:blip r:embed="rId30"/>
                    <a:srcRect/>
                    <a:stretch>
                      <a:fillRect/>
                    </a:stretch>
                  </pic:blipFill>
                  <pic:spPr bwMode="auto">
                    <a:xfrm>
                      <a:off x="0" y="0"/>
                      <a:ext cx="3754755" cy="1612265"/>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p>
    <w:p w:rsidR="001E0C97" w:rsidRPr="00750C52" w:rsidRDefault="001E0C97" w:rsidP="009431B7">
      <w:pPr>
        <w:pStyle w:val="BodyText"/>
        <w:spacing w:before="208" w:line="360" w:lineRule="auto"/>
        <w:ind w:left="120" w:right="88"/>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The three terminals drawn from the transistor indicate Emitter, Base and Collector terminals. They have their functionality as discussed below.</w:t>
      </w:r>
    </w:p>
    <w:p w:rsidR="001E0C97" w:rsidRPr="00750C52" w:rsidRDefault="001E0C97" w:rsidP="009431B7">
      <w:pPr>
        <w:pStyle w:val="BodyText"/>
        <w:spacing w:before="3"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Emitter</w:t>
      </w:r>
    </w:p>
    <w:p w:rsidR="001E0C97" w:rsidRPr="00750C52" w:rsidRDefault="001E0C97" w:rsidP="009431B7">
      <w:pPr>
        <w:pStyle w:val="ListParagraph"/>
        <w:numPr>
          <w:ilvl w:val="0"/>
          <w:numId w:val="3"/>
        </w:numPr>
        <w:tabs>
          <w:tab w:val="left" w:pos="820"/>
          <w:tab w:val="left" w:pos="840"/>
        </w:tabs>
        <w:spacing w:before="1" w:line="360" w:lineRule="auto"/>
        <w:jc w:val="both"/>
        <w:rPr>
          <w:rFonts w:ascii="Times New Roman" w:hAnsi="Times New Roman" w:cs="Times New Roman"/>
          <w:sz w:val="24"/>
          <w:szCs w:val="24"/>
        </w:rPr>
      </w:pPr>
      <w:r w:rsidRPr="00750C52">
        <w:rPr>
          <w:rFonts w:ascii="Times New Roman" w:hAnsi="Times New Roman" w:cs="Times New Roman"/>
          <w:sz w:val="24"/>
          <w:szCs w:val="24"/>
        </w:rPr>
        <w:t>The left hand side of the above shown structure can</w:t>
      </w:r>
      <w:r>
        <w:rPr>
          <w:rFonts w:ascii="Times New Roman" w:hAnsi="Times New Roman" w:cs="Times New Roman"/>
          <w:sz w:val="24"/>
          <w:szCs w:val="24"/>
        </w:rPr>
        <w:t xml:space="preserve"> </w:t>
      </w:r>
      <w:r w:rsidRPr="00750C52">
        <w:rPr>
          <w:rFonts w:ascii="Times New Roman" w:hAnsi="Times New Roman" w:cs="Times New Roman"/>
          <w:sz w:val="24"/>
          <w:szCs w:val="24"/>
        </w:rPr>
        <w:t>be</w:t>
      </w:r>
      <w:r>
        <w:rPr>
          <w:rFonts w:ascii="Times New Roman" w:hAnsi="Times New Roman" w:cs="Times New Roman"/>
          <w:sz w:val="24"/>
          <w:szCs w:val="24"/>
        </w:rPr>
        <w:t xml:space="preserve"> </w:t>
      </w:r>
      <w:r w:rsidRPr="00750C52">
        <w:rPr>
          <w:rFonts w:ascii="Times New Roman" w:hAnsi="Times New Roman" w:cs="Times New Roman"/>
          <w:sz w:val="24"/>
          <w:szCs w:val="24"/>
        </w:rPr>
        <w:t>understood</w:t>
      </w:r>
      <w:r>
        <w:rPr>
          <w:rFonts w:ascii="Times New Roman" w:hAnsi="Times New Roman" w:cs="Times New Roman"/>
          <w:sz w:val="24"/>
          <w:szCs w:val="24"/>
        </w:rPr>
        <w:t xml:space="preserve"> </w:t>
      </w:r>
      <w:r w:rsidRPr="00750C52">
        <w:rPr>
          <w:rFonts w:ascii="Times New Roman" w:hAnsi="Times New Roman" w:cs="Times New Roman"/>
          <w:sz w:val="24"/>
          <w:szCs w:val="24"/>
        </w:rPr>
        <w:t>as</w:t>
      </w:r>
      <w:r>
        <w:rPr>
          <w:rFonts w:ascii="Times New Roman" w:hAnsi="Times New Roman" w:cs="Times New Roman"/>
          <w:sz w:val="24"/>
          <w:szCs w:val="24"/>
        </w:rPr>
        <w:t xml:space="preserve"> </w:t>
      </w:r>
      <w:r w:rsidRPr="00750C52">
        <w:rPr>
          <w:rFonts w:ascii="Times New Roman" w:hAnsi="Times New Roman" w:cs="Times New Roman"/>
          <w:b/>
          <w:sz w:val="24"/>
          <w:szCs w:val="24"/>
        </w:rPr>
        <w:t>Emitter</w:t>
      </w:r>
      <w:r w:rsidRPr="00750C52">
        <w:rPr>
          <w:rFonts w:ascii="Times New Roman" w:hAnsi="Times New Roman" w:cs="Times New Roman"/>
          <w:sz w:val="24"/>
          <w:szCs w:val="24"/>
        </w:rPr>
        <w:t>.</w:t>
      </w:r>
    </w:p>
    <w:p w:rsidR="001E0C97" w:rsidRPr="00750C52" w:rsidRDefault="001E0C97" w:rsidP="009431B7">
      <w:pPr>
        <w:pStyle w:val="ListParagraph"/>
        <w:numPr>
          <w:ilvl w:val="0"/>
          <w:numId w:val="3"/>
        </w:numPr>
        <w:tabs>
          <w:tab w:val="left" w:pos="820"/>
          <w:tab w:val="left" w:pos="840"/>
        </w:tabs>
        <w:spacing w:before="1"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This has a </w:t>
      </w:r>
      <w:r w:rsidRPr="00750C52">
        <w:rPr>
          <w:rFonts w:ascii="Times New Roman" w:hAnsi="Times New Roman" w:cs="Times New Roman"/>
          <w:b/>
          <w:sz w:val="24"/>
          <w:szCs w:val="24"/>
        </w:rPr>
        <w:t xml:space="preserve">moderate size </w:t>
      </w:r>
      <w:r w:rsidRPr="00750C52">
        <w:rPr>
          <w:rFonts w:ascii="Times New Roman" w:hAnsi="Times New Roman" w:cs="Times New Roman"/>
          <w:sz w:val="24"/>
          <w:szCs w:val="24"/>
        </w:rPr>
        <w:t xml:space="preserve">and is </w:t>
      </w:r>
      <w:r w:rsidRPr="00750C52">
        <w:rPr>
          <w:rFonts w:ascii="Times New Roman" w:hAnsi="Times New Roman" w:cs="Times New Roman"/>
          <w:b/>
          <w:sz w:val="24"/>
          <w:szCs w:val="24"/>
        </w:rPr>
        <w:t xml:space="preserve">heavily doped </w:t>
      </w:r>
      <w:r w:rsidRPr="00750C52">
        <w:rPr>
          <w:rFonts w:ascii="Times New Roman" w:hAnsi="Times New Roman" w:cs="Times New Roman"/>
          <w:sz w:val="24"/>
          <w:szCs w:val="24"/>
        </w:rPr>
        <w:t xml:space="preserve">as its main function is to </w:t>
      </w:r>
      <w:r w:rsidRPr="00750C52">
        <w:rPr>
          <w:rFonts w:ascii="Times New Roman" w:hAnsi="Times New Roman" w:cs="Times New Roman"/>
          <w:b/>
          <w:sz w:val="24"/>
          <w:szCs w:val="24"/>
        </w:rPr>
        <w:t xml:space="preserve">supply </w:t>
      </w:r>
      <w:r w:rsidRPr="00750C52">
        <w:rPr>
          <w:rFonts w:ascii="Times New Roman" w:hAnsi="Times New Roman" w:cs="Times New Roman"/>
          <w:sz w:val="24"/>
          <w:szCs w:val="24"/>
        </w:rPr>
        <w:t xml:space="preserve">a number of </w:t>
      </w:r>
      <w:r w:rsidRPr="00750C52">
        <w:rPr>
          <w:rFonts w:ascii="Times New Roman" w:hAnsi="Times New Roman" w:cs="Times New Roman"/>
          <w:b/>
          <w:sz w:val="24"/>
          <w:szCs w:val="24"/>
        </w:rPr>
        <w:t>majority carriers</w:t>
      </w:r>
      <w:r w:rsidRPr="00750C52">
        <w:rPr>
          <w:rFonts w:ascii="Times New Roman" w:hAnsi="Times New Roman" w:cs="Times New Roman"/>
          <w:sz w:val="24"/>
          <w:szCs w:val="24"/>
        </w:rPr>
        <w:t>, i.e. either electrons or holes.</w:t>
      </w:r>
    </w:p>
    <w:p w:rsidR="001E0C97" w:rsidRPr="00750C52" w:rsidRDefault="001E0C97" w:rsidP="009431B7">
      <w:pPr>
        <w:pStyle w:val="ListParagraph"/>
        <w:numPr>
          <w:ilvl w:val="0"/>
          <w:numId w:val="3"/>
        </w:numPr>
        <w:tabs>
          <w:tab w:val="left" w:pos="820"/>
          <w:tab w:val="left" w:pos="840"/>
        </w:tabs>
        <w:spacing w:before="1" w:line="360" w:lineRule="auto"/>
        <w:jc w:val="both"/>
        <w:rPr>
          <w:rFonts w:ascii="Times New Roman" w:hAnsi="Times New Roman" w:cs="Times New Roman"/>
          <w:w w:val="104"/>
          <w:sz w:val="24"/>
          <w:szCs w:val="24"/>
        </w:rPr>
      </w:pPr>
      <w:r w:rsidRPr="00750C52">
        <w:rPr>
          <w:rFonts w:ascii="Times New Roman" w:hAnsi="Times New Roman" w:cs="Times New Roman"/>
          <w:sz w:val="24"/>
          <w:szCs w:val="24"/>
        </w:rPr>
        <w:t>As this emits electrons, it is called as an emitter.</w:t>
      </w:r>
    </w:p>
    <w:p w:rsidR="001E0C97" w:rsidRPr="00750C52" w:rsidRDefault="001E0C97" w:rsidP="009431B7">
      <w:pPr>
        <w:pStyle w:val="ListParagraph"/>
        <w:numPr>
          <w:ilvl w:val="0"/>
          <w:numId w:val="3"/>
        </w:numPr>
        <w:tabs>
          <w:tab w:val="left" w:pos="820"/>
          <w:tab w:val="left" w:pos="840"/>
        </w:tabs>
        <w:spacing w:before="1" w:line="360" w:lineRule="auto"/>
        <w:jc w:val="both"/>
        <w:rPr>
          <w:rFonts w:ascii="Times New Roman" w:hAnsi="Times New Roman" w:cs="Times New Roman"/>
          <w:b/>
          <w:w w:val="104"/>
          <w:sz w:val="24"/>
          <w:szCs w:val="24"/>
        </w:rPr>
      </w:pPr>
      <w:r w:rsidRPr="00750C52">
        <w:rPr>
          <w:rFonts w:ascii="Times New Roman" w:hAnsi="Times New Roman" w:cs="Times New Roman"/>
          <w:w w:val="104"/>
          <w:sz w:val="24"/>
          <w:szCs w:val="24"/>
        </w:rPr>
        <w:t xml:space="preserve">This is simply indicated with the letter </w:t>
      </w:r>
      <w:r w:rsidRPr="00750C52">
        <w:rPr>
          <w:rFonts w:ascii="Times New Roman" w:hAnsi="Times New Roman" w:cs="Times New Roman"/>
          <w:b/>
          <w:w w:val="104"/>
          <w:sz w:val="24"/>
          <w:szCs w:val="24"/>
        </w:rPr>
        <w:t>E</w:t>
      </w:r>
      <w:r w:rsidRPr="00750C52">
        <w:rPr>
          <w:rFonts w:ascii="Times New Roman" w:hAnsi="Times New Roman" w:cs="Times New Roman"/>
          <w:w w:val="104"/>
          <w:sz w:val="24"/>
          <w:szCs w:val="24"/>
        </w:rPr>
        <w:t>.</w:t>
      </w:r>
    </w:p>
    <w:p w:rsidR="001E0C97" w:rsidRPr="00750C52" w:rsidRDefault="001E0C97" w:rsidP="009431B7">
      <w:pPr>
        <w:pStyle w:val="ListParagraph"/>
        <w:tabs>
          <w:tab w:val="left" w:pos="820"/>
          <w:tab w:val="left" w:pos="840"/>
        </w:tabs>
        <w:spacing w:line="360" w:lineRule="auto"/>
        <w:ind w:left="120" w:right="4880" w:firstLine="0"/>
        <w:jc w:val="both"/>
        <w:rPr>
          <w:rFonts w:ascii="Times New Roman" w:hAnsi="Times New Roman" w:cs="Times New Roman"/>
          <w:b/>
          <w:bCs/>
          <w:sz w:val="24"/>
          <w:szCs w:val="24"/>
        </w:rPr>
      </w:pPr>
      <w:r w:rsidRPr="00750C52">
        <w:rPr>
          <w:rFonts w:ascii="Times New Roman" w:hAnsi="Times New Roman" w:cs="Times New Roman"/>
          <w:b/>
          <w:bCs/>
          <w:w w:val="104"/>
          <w:sz w:val="24"/>
          <w:szCs w:val="24"/>
        </w:rPr>
        <w:t>Base</w:t>
      </w:r>
    </w:p>
    <w:p w:rsidR="001E0C97" w:rsidRPr="00750C52" w:rsidRDefault="001E0C97" w:rsidP="006D0573">
      <w:pPr>
        <w:pStyle w:val="ListParagraph"/>
        <w:numPr>
          <w:ilvl w:val="0"/>
          <w:numId w:val="21"/>
        </w:numPr>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middle material in the above figure is the Base.</w:t>
      </w:r>
    </w:p>
    <w:p w:rsidR="001E0C97" w:rsidRPr="00750C52" w:rsidRDefault="001E0C97" w:rsidP="006D0573">
      <w:pPr>
        <w:pStyle w:val="ListParagraph"/>
        <w:numPr>
          <w:ilvl w:val="0"/>
          <w:numId w:val="21"/>
        </w:numPr>
        <w:spacing w:line="360" w:lineRule="auto"/>
        <w:jc w:val="both"/>
        <w:rPr>
          <w:rFonts w:ascii="Times New Roman" w:hAnsi="Times New Roman" w:cs="Times New Roman"/>
          <w:b/>
          <w:w w:val="104"/>
          <w:sz w:val="24"/>
          <w:szCs w:val="24"/>
        </w:rPr>
      </w:pPr>
      <w:r w:rsidRPr="00750C52">
        <w:rPr>
          <w:rFonts w:ascii="Times New Roman" w:hAnsi="Times New Roman" w:cs="Times New Roman"/>
          <w:sz w:val="24"/>
          <w:szCs w:val="24"/>
        </w:rPr>
        <w:t xml:space="preserve">This is </w:t>
      </w:r>
      <w:r w:rsidRPr="00750C52">
        <w:rPr>
          <w:rFonts w:ascii="Times New Roman" w:hAnsi="Times New Roman" w:cs="Times New Roman"/>
          <w:b/>
          <w:sz w:val="24"/>
          <w:szCs w:val="24"/>
        </w:rPr>
        <w:t xml:space="preserve">thin </w:t>
      </w:r>
      <w:r w:rsidRPr="00750C52">
        <w:rPr>
          <w:rFonts w:ascii="Times New Roman" w:hAnsi="Times New Roman" w:cs="Times New Roman"/>
          <w:sz w:val="24"/>
          <w:szCs w:val="24"/>
        </w:rPr>
        <w:t xml:space="preserve">and </w:t>
      </w:r>
      <w:r w:rsidRPr="00750C52">
        <w:rPr>
          <w:rFonts w:ascii="Times New Roman" w:hAnsi="Times New Roman" w:cs="Times New Roman"/>
          <w:b/>
          <w:sz w:val="24"/>
          <w:szCs w:val="24"/>
        </w:rPr>
        <w:t>lightly doped</w:t>
      </w:r>
      <w:r w:rsidRPr="00750C52">
        <w:rPr>
          <w:rFonts w:ascii="Times New Roman" w:hAnsi="Times New Roman" w:cs="Times New Roman"/>
          <w:sz w:val="24"/>
          <w:szCs w:val="24"/>
        </w:rPr>
        <w:t>.</w:t>
      </w:r>
    </w:p>
    <w:p w:rsidR="001E0C97" w:rsidRPr="00C6287E" w:rsidRDefault="001E0C97" w:rsidP="006D0573">
      <w:pPr>
        <w:pStyle w:val="ListParagraph"/>
        <w:numPr>
          <w:ilvl w:val="0"/>
          <w:numId w:val="21"/>
        </w:numPr>
        <w:spacing w:line="360" w:lineRule="auto"/>
        <w:jc w:val="both"/>
        <w:rPr>
          <w:rFonts w:ascii="Times New Roman" w:hAnsi="Times New Roman" w:cs="Times New Roman"/>
          <w:b/>
          <w:w w:val="104"/>
          <w:sz w:val="24"/>
          <w:szCs w:val="24"/>
        </w:rPr>
      </w:pPr>
      <w:r w:rsidRPr="00750C52">
        <w:rPr>
          <w:rFonts w:ascii="Times New Roman" w:hAnsi="Times New Roman" w:cs="Times New Roman"/>
          <w:w w:val="104"/>
          <w:sz w:val="24"/>
          <w:szCs w:val="24"/>
        </w:rPr>
        <w:t xml:space="preserve">Its main function is to </w:t>
      </w:r>
      <w:r w:rsidRPr="00750C52">
        <w:rPr>
          <w:rFonts w:ascii="Times New Roman" w:hAnsi="Times New Roman" w:cs="Times New Roman"/>
          <w:b/>
          <w:w w:val="104"/>
          <w:sz w:val="24"/>
          <w:szCs w:val="24"/>
        </w:rPr>
        <w:t xml:space="preserve">pass </w:t>
      </w:r>
      <w:r w:rsidRPr="00750C52">
        <w:rPr>
          <w:rFonts w:ascii="Times New Roman" w:hAnsi="Times New Roman" w:cs="Times New Roman"/>
          <w:w w:val="104"/>
          <w:sz w:val="24"/>
          <w:szCs w:val="24"/>
        </w:rPr>
        <w:t>the majority carriers from the emitter to the same collector.</w:t>
      </w:r>
    </w:p>
    <w:p w:rsidR="001E0C97" w:rsidRPr="00750C52" w:rsidRDefault="001E0C97" w:rsidP="009431B7">
      <w:pPr>
        <w:tabs>
          <w:tab w:val="left" w:pos="820"/>
          <w:tab w:val="left" w:pos="840"/>
        </w:tabs>
        <w:spacing w:after="0" w:line="360" w:lineRule="auto"/>
        <w:ind w:right="5749"/>
        <w:jc w:val="both"/>
        <w:rPr>
          <w:rFonts w:ascii="Times New Roman" w:hAnsi="Times New Roman" w:cs="Times New Roman"/>
          <w:w w:val="104"/>
          <w:sz w:val="24"/>
          <w:szCs w:val="24"/>
        </w:rPr>
      </w:pPr>
    </w:p>
    <w:p w:rsidR="001E0C97" w:rsidRDefault="001E0C97" w:rsidP="009431B7">
      <w:pPr>
        <w:tabs>
          <w:tab w:val="left" w:pos="820"/>
          <w:tab w:val="left" w:pos="840"/>
        </w:tabs>
        <w:spacing w:after="0" w:line="360" w:lineRule="auto"/>
        <w:ind w:right="5749"/>
        <w:jc w:val="both"/>
        <w:rPr>
          <w:rFonts w:ascii="Times New Roman" w:hAnsi="Times New Roman" w:cs="Times New Roman"/>
          <w:b/>
          <w:w w:val="104"/>
          <w:sz w:val="24"/>
          <w:szCs w:val="24"/>
        </w:rPr>
      </w:pPr>
      <w:r w:rsidRPr="00750C52">
        <w:rPr>
          <w:rFonts w:ascii="Times New Roman" w:hAnsi="Times New Roman" w:cs="Times New Roman"/>
          <w:w w:val="104"/>
          <w:sz w:val="24"/>
          <w:szCs w:val="24"/>
        </w:rPr>
        <w:t xml:space="preserve">. </w:t>
      </w:r>
      <w:r w:rsidRPr="00750C52">
        <w:rPr>
          <w:rFonts w:ascii="Times New Roman" w:hAnsi="Times New Roman" w:cs="Times New Roman"/>
          <w:b/>
          <w:w w:val="104"/>
          <w:sz w:val="24"/>
          <w:szCs w:val="24"/>
        </w:rPr>
        <w:t>Collector</w:t>
      </w:r>
    </w:p>
    <w:p w:rsidR="001E0C97" w:rsidRPr="00750C52" w:rsidRDefault="001E0C97" w:rsidP="009431B7">
      <w:pPr>
        <w:tabs>
          <w:tab w:val="left" w:pos="820"/>
          <w:tab w:val="left" w:pos="840"/>
        </w:tabs>
        <w:spacing w:after="0" w:line="360" w:lineRule="auto"/>
        <w:ind w:right="5749"/>
        <w:jc w:val="both"/>
        <w:rPr>
          <w:rFonts w:ascii="Times New Roman" w:hAnsi="Times New Roman" w:cs="Times New Roman"/>
          <w:sz w:val="24"/>
          <w:szCs w:val="24"/>
        </w:rPr>
      </w:pPr>
    </w:p>
    <w:p w:rsidR="001E0C97" w:rsidRPr="00750C52" w:rsidRDefault="001E0C97" w:rsidP="006D0573">
      <w:pPr>
        <w:pStyle w:val="ListParagraph"/>
        <w:numPr>
          <w:ilvl w:val="0"/>
          <w:numId w:val="7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The right side material in the above figure can be understood as a </w:t>
      </w:r>
      <w:r w:rsidRPr="00750C52">
        <w:rPr>
          <w:rFonts w:ascii="Times New Roman" w:hAnsi="Times New Roman" w:cs="Times New Roman"/>
          <w:b/>
          <w:sz w:val="24"/>
          <w:szCs w:val="24"/>
        </w:rPr>
        <w:t>Collector</w:t>
      </w:r>
      <w:r w:rsidRPr="00750C52">
        <w:rPr>
          <w:rFonts w:ascii="Times New Roman" w:hAnsi="Times New Roman" w:cs="Times New Roman"/>
          <w:sz w:val="24"/>
          <w:szCs w:val="24"/>
        </w:rPr>
        <w:t>.</w:t>
      </w:r>
    </w:p>
    <w:p w:rsidR="001E0C97" w:rsidRPr="00750C52" w:rsidRDefault="001E0C97" w:rsidP="006D0573">
      <w:pPr>
        <w:pStyle w:val="ListParagraph"/>
        <w:numPr>
          <w:ilvl w:val="0"/>
          <w:numId w:val="7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Its name implies its function of </w:t>
      </w:r>
      <w:r w:rsidRPr="00750C52">
        <w:rPr>
          <w:rFonts w:ascii="Times New Roman" w:hAnsi="Times New Roman" w:cs="Times New Roman"/>
          <w:b/>
          <w:sz w:val="24"/>
          <w:szCs w:val="24"/>
        </w:rPr>
        <w:t xml:space="preserve">collecting </w:t>
      </w:r>
      <w:r w:rsidRPr="00750C52">
        <w:rPr>
          <w:rFonts w:ascii="Times New Roman" w:hAnsi="Times New Roman" w:cs="Times New Roman"/>
          <w:sz w:val="24"/>
          <w:szCs w:val="24"/>
        </w:rPr>
        <w:t>the</w:t>
      </w:r>
      <w:r w:rsidRPr="00750C52">
        <w:rPr>
          <w:rFonts w:ascii="Times New Roman" w:hAnsi="Times New Roman" w:cs="Times New Roman"/>
          <w:b/>
          <w:sz w:val="24"/>
          <w:szCs w:val="24"/>
        </w:rPr>
        <w:t xml:space="preserve"> carriers</w:t>
      </w:r>
      <w:r w:rsidRPr="00750C52">
        <w:rPr>
          <w:rFonts w:ascii="Times New Roman" w:hAnsi="Times New Roman" w:cs="Times New Roman"/>
          <w:sz w:val="24"/>
          <w:szCs w:val="24"/>
        </w:rPr>
        <w:t>.</w:t>
      </w:r>
    </w:p>
    <w:p w:rsidR="001E0C97" w:rsidRPr="00750C52" w:rsidRDefault="001E0C97" w:rsidP="006D0573">
      <w:pPr>
        <w:pStyle w:val="ListParagraph"/>
        <w:numPr>
          <w:ilvl w:val="0"/>
          <w:numId w:val="7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This is </w:t>
      </w:r>
      <w:r w:rsidRPr="00750C52">
        <w:rPr>
          <w:rFonts w:ascii="Times New Roman" w:hAnsi="Times New Roman" w:cs="Times New Roman"/>
          <w:b/>
          <w:sz w:val="24"/>
          <w:szCs w:val="24"/>
        </w:rPr>
        <w:t xml:space="preserve">a bit larger </w:t>
      </w:r>
      <w:r w:rsidRPr="00750C52">
        <w:rPr>
          <w:rFonts w:ascii="Times New Roman" w:hAnsi="Times New Roman" w:cs="Times New Roman"/>
          <w:sz w:val="24"/>
          <w:szCs w:val="24"/>
        </w:rPr>
        <w:t xml:space="preserve">in size than emitter and base. It is </w:t>
      </w:r>
      <w:r w:rsidRPr="00750C52">
        <w:rPr>
          <w:rFonts w:ascii="Times New Roman" w:hAnsi="Times New Roman" w:cs="Times New Roman"/>
          <w:b/>
          <w:sz w:val="24"/>
          <w:szCs w:val="24"/>
        </w:rPr>
        <w:t>moderately doped</w:t>
      </w:r>
      <w:r w:rsidRPr="00750C52">
        <w:rPr>
          <w:rFonts w:ascii="Times New Roman" w:hAnsi="Times New Roman" w:cs="Times New Roman"/>
          <w:sz w:val="24"/>
          <w:szCs w:val="24"/>
        </w:rPr>
        <w:t>.</w:t>
      </w:r>
    </w:p>
    <w:p w:rsidR="001E0C97" w:rsidRPr="00750C52" w:rsidRDefault="001E0C97" w:rsidP="006D0573">
      <w:pPr>
        <w:pStyle w:val="ListParagraph"/>
        <w:numPr>
          <w:ilvl w:val="0"/>
          <w:numId w:val="7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 xml:space="preserve">This is indicated by the letter </w:t>
      </w:r>
      <w:r w:rsidRPr="00750C52">
        <w:rPr>
          <w:rFonts w:ascii="Times New Roman" w:hAnsi="Times New Roman" w:cs="Times New Roman"/>
          <w:b/>
          <w:w w:val="104"/>
          <w:sz w:val="24"/>
          <w:szCs w:val="24"/>
        </w:rPr>
        <w:t>C</w:t>
      </w:r>
      <w:r w:rsidRPr="00750C52">
        <w:rPr>
          <w:rFonts w:ascii="Times New Roman" w:hAnsi="Times New Roman" w:cs="Times New Roman"/>
          <w:w w:val="104"/>
          <w:sz w:val="24"/>
          <w:szCs w:val="24"/>
        </w:rPr>
        <w:t>.</w:t>
      </w:r>
    </w:p>
    <w:p w:rsidR="001E0C97" w:rsidRPr="00750C52" w:rsidRDefault="001E0C97" w:rsidP="006D0573">
      <w:pPr>
        <w:pStyle w:val="ListParagraph"/>
        <w:numPr>
          <w:ilvl w:val="0"/>
          <w:numId w:val="78"/>
        </w:numPr>
        <w:tabs>
          <w:tab w:val="left" w:pos="820"/>
          <w:tab w:val="left" w:pos="840"/>
        </w:tabs>
        <w:spacing w:line="360" w:lineRule="auto"/>
        <w:jc w:val="both"/>
        <w:rPr>
          <w:rFonts w:ascii="Times New Roman" w:hAnsi="Times New Roman" w:cs="Times New Roman"/>
          <w:sz w:val="24"/>
          <w:szCs w:val="24"/>
        </w:rPr>
      </w:pPr>
    </w:p>
    <w:p w:rsidR="001E0C97" w:rsidRPr="00750C52" w:rsidRDefault="001E0C97" w:rsidP="009431B7">
      <w:pPr>
        <w:pStyle w:val="BodyText"/>
        <w:spacing w:before="1"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symbols of PNP and NPN transistors are as shown below.</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81792" behindDoc="0" locked="0" layoutInCell="1" allowOverlap="1">
            <wp:simplePos x="0" y="0"/>
            <wp:positionH relativeFrom="page">
              <wp:posOffset>1212850</wp:posOffset>
            </wp:positionH>
            <wp:positionV relativeFrom="paragraph">
              <wp:posOffset>368935</wp:posOffset>
            </wp:positionV>
            <wp:extent cx="4554855" cy="1265555"/>
            <wp:effectExtent l="19050" t="0" r="0" b="0"/>
            <wp:wrapTopAndBottom/>
            <wp:docPr id="37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31"/>
                    <a:srcRect/>
                    <a:stretch>
                      <a:fillRect/>
                    </a:stretch>
                  </pic:blipFill>
                  <pic:spPr bwMode="auto">
                    <a:xfrm>
                      <a:off x="0" y="0"/>
                      <a:ext cx="4554855" cy="126555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78"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The </w:t>
      </w:r>
      <w:r w:rsidRPr="00750C52">
        <w:rPr>
          <w:rFonts w:ascii="Times New Roman" w:hAnsi="Times New Roman" w:cs="Times New Roman"/>
          <w:b/>
          <w:i w:val="0"/>
          <w:iCs w:val="0"/>
          <w:w w:val="104"/>
          <w:sz w:val="24"/>
          <w:szCs w:val="24"/>
        </w:rPr>
        <w:t xml:space="preserve">arrow-head </w:t>
      </w:r>
      <w:r w:rsidRPr="00750C52">
        <w:rPr>
          <w:rFonts w:ascii="Times New Roman" w:hAnsi="Times New Roman" w:cs="Times New Roman"/>
          <w:i w:val="0"/>
          <w:iCs w:val="0"/>
          <w:w w:val="104"/>
          <w:sz w:val="24"/>
          <w:szCs w:val="24"/>
        </w:rPr>
        <w:t xml:space="preserve">in the above figures indicated the </w:t>
      </w:r>
      <w:r w:rsidRPr="00750C52">
        <w:rPr>
          <w:rFonts w:ascii="Times New Roman" w:hAnsi="Times New Roman" w:cs="Times New Roman"/>
          <w:b/>
          <w:i w:val="0"/>
          <w:iCs w:val="0"/>
          <w:w w:val="104"/>
          <w:sz w:val="24"/>
          <w:szCs w:val="24"/>
        </w:rPr>
        <w:t xml:space="preserve">emitter </w:t>
      </w:r>
      <w:r w:rsidRPr="00750C52">
        <w:rPr>
          <w:rFonts w:ascii="Times New Roman" w:hAnsi="Times New Roman" w:cs="Times New Roman"/>
          <w:i w:val="0"/>
          <w:iCs w:val="0"/>
          <w:w w:val="104"/>
          <w:sz w:val="24"/>
          <w:szCs w:val="24"/>
        </w:rPr>
        <w:t xml:space="preserve">of a transistor and. As the collector of a transistor has to dissipate much greater power, it is made large. Due to the specific </w:t>
      </w:r>
      <w:r w:rsidRPr="00750C52">
        <w:rPr>
          <w:rFonts w:ascii="Times New Roman" w:hAnsi="Times New Roman" w:cs="Times New Roman"/>
          <w:i w:val="0"/>
          <w:iCs w:val="0"/>
          <w:w w:val="104"/>
          <w:sz w:val="24"/>
          <w:szCs w:val="24"/>
        </w:rPr>
        <w:lastRenderedPageBreak/>
        <w:t xml:space="preserve">functions of emitter and collector, they are </w:t>
      </w:r>
      <w:r w:rsidRPr="00750C52">
        <w:rPr>
          <w:rFonts w:ascii="Times New Roman" w:hAnsi="Times New Roman" w:cs="Times New Roman"/>
          <w:b/>
          <w:i w:val="0"/>
          <w:iCs w:val="0"/>
          <w:w w:val="104"/>
          <w:sz w:val="24"/>
          <w:szCs w:val="24"/>
        </w:rPr>
        <w:t>not interchangeable</w:t>
      </w:r>
      <w:r w:rsidRPr="00750C52">
        <w:rPr>
          <w:rFonts w:ascii="Times New Roman" w:hAnsi="Times New Roman" w:cs="Times New Roman"/>
          <w:i w:val="0"/>
          <w:iCs w:val="0"/>
          <w:w w:val="104"/>
          <w:sz w:val="24"/>
          <w:szCs w:val="24"/>
        </w:rPr>
        <w:t>. Hence the terminals are always to be kept in mind while using a transistor.</w:t>
      </w:r>
    </w:p>
    <w:p w:rsidR="001E0C97" w:rsidRPr="00750C52" w:rsidRDefault="001E0C97" w:rsidP="009431B7">
      <w:pPr>
        <w:pStyle w:val="BodyText"/>
        <w:spacing w:line="360" w:lineRule="auto"/>
        <w:ind w:right="158" w:firstLineChars="200" w:firstLine="499"/>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In a Practical transistor, there is a notch present near the emitter lead for identification. The PNP and NPN transistors can be differentiated using a </w:t>
      </w:r>
      <w:proofErr w:type="spellStart"/>
      <w:r w:rsidRPr="00750C52">
        <w:rPr>
          <w:rFonts w:ascii="Times New Roman" w:hAnsi="Times New Roman" w:cs="Times New Roman"/>
          <w:i w:val="0"/>
          <w:iCs w:val="0"/>
          <w:w w:val="104"/>
          <w:sz w:val="24"/>
          <w:szCs w:val="24"/>
        </w:rPr>
        <w:t>multimeter.The</w:t>
      </w:r>
      <w:proofErr w:type="spellEnd"/>
      <w:r w:rsidRPr="00750C52">
        <w:rPr>
          <w:rFonts w:ascii="Times New Roman" w:hAnsi="Times New Roman" w:cs="Times New Roman"/>
          <w:i w:val="0"/>
          <w:iCs w:val="0"/>
          <w:w w:val="104"/>
          <w:sz w:val="24"/>
          <w:szCs w:val="24"/>
        </w:rPr>
        <w:t xml:space="preserve"> following figure shows how different practical transistors look like.</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82816" behindDoc="0" locked="0" layoutInCell="1" allowOverlap="1">
            <wp:simplePos x="0" y="0"/>
            <wp:positionH relativeFrom="page">
              <wp:posOffset>1066800</wp:posOffset>
            </wp:positionH>
            <wp:positionV relativeFrom="paragraph">
              <wp:posOffset>331470</wp:posOffset>
            </wp:positionV>
            <wp:extent cx="3734435" cy="1568450"/>
            <wp:effectExtent l="19050" t="0" r="0" b="0"/>
            <wp:wrapTopAndBottom/>
            <wp:docPr id="3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spect="1" noChangeArrowheads="1"/>
                    </pic:cNvPicPr>
                  </pic:nvPicPr>
                  <pic:blipFill>
                    <a:blip r:embed="rId32"/>
                    <a:srcRect/>
                    <a:stretch>
                      <a:fillRect/>
                    </a:stretch>
                  </pic:blipFill>
                  <pic:spPr bwMode="auto">
                    <a:xfrm>
                      <a:off x="0" y="0"/>
                      <a:ext cx="3734435" cy="1568450"/>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We have so far discussed the constructional details of a transistor, but to understand the operation of a transistor, first we need to know about the biasing.</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tabs>
          <w:tab w:val="left" w:pos="600"/>
        </w:tabs>
        <w:spacing w:line="360" w:lineRule="auto"/>
        <w:ind w:left="605" w:hanging="48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Transistor Biasing</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As we know that a transistor is a combination of two diodes, we have two junctions here. As one junction is between the emitter and base, that is called as </w:t>
      </w:r>
      <w:r w:rsidRPr="00750C52">
        <w:rPr>
          <w:rFonts w:ascii="Times New Roman" w:hAnsi="Times New Roman" w:cs="Times New Roman"/>
          <w:b/>
          <w:i w:val="0"/>
          <w:iCs w:val="0"/>
          <w:sz w:val="24"/>
          <w:szCs w:val="24"/>
        </w:rPr>
        <w:t xml:space="preserve">Emitter-Base junction </w:t>
      </w:r>
      <w:r w:rsidRPr="00750C52">
        <w:rPr>
          <w:rFonts w:ascii="Times New Roman" w:hAnsi="Times New Roman" w:cs="Times New Roman"/>
          <w:i w:val="0"/>
          <w:iCs w:val="0"/>
          <w:sz w:val="24"/>
          <w:szCs w:val="24"/>
        </w:rPr>
        <w:t xml:space="preserve">and likewise, the other is </w:t>
      </w:r>
      <w:r w:rsidRPr="00750C52">
        <w:rPr>
          <w:rFonts w:ascii="Times New Roman" w:hAnsi="Times New Roman" w:cs="Times New Roman"/>
          <w:b/>
          <w:i w:val="0"/>
          <w:iCs w:val="0"/>
          <w:sz w:val="24"/>
          <w:szCs w:val="24"/>
        </w:rPr>
        <w:t>Collector-Base junction</w:t>
      </w:r>
      <w:r w:rsidRPr="00750C52">
        <w:rPr>
          <w:rFonts w:ascii="Times New Roman" w:hAnsi="Times New Roman" w:cs="Times New Roman"/>
          <w:i w:val="0"/>
          <w:iCs w:val="0"/>
          <w:sz w:val="24"/>
          <w:szCs w:val="24"/>
        </w:rPr>
        <w:t>.</w:t>
      </w: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b/>
          <w:i w:val="0"/>
          <w:iCs w:val="0"/>
          <w:w w:val="104"/>
          <w:sz w:val="24"/>
          <w:szCs w:val="24"/>
        </w:rPr>
        <w:t xml:space="preserve">Biasing </w:t>
      </w:r>
      <w:r w:rsidRPr="00750C52">
        <w:rPr>
          <w:rFonts w:ascii="Times New Roman" w:hAnsi="Times New Roman" w:cs="Times New Roman"/>
          <w:i w:val="0"/>
          <w:iCs w:val="0"/>
          <w:w w:val="104"/>
          <w:sz w:val="24"/>
          <w:szCs w:val="24"/>
        </w:rPr>
        <w:t>is controlling the operation of the circuit by providing power supply. The function of both then junctions is controlled by providing bias to the circuit through some DC supply. The figure below shows how a transistor is biased.</w:t>
      </w:r>
      <w:r w:rsidRPr="00750C52">
        <w:rPr>
          <w:rFonts w:ascii="Times New Roman" w:hAnsi="Times New Roman" w:cs="Times New Roman"/>
          <w:i w:val="0"/>
          <w:iCs w:val="0"/>
          <w:noProof/>
          <w:sz w:val="24"/>
          <w:szCs w:val="24"/>
          <w:lang w:val="en-GB" w:eastAsia="en-GB" w:bidi="ar-SA"/>
        </w:rPr>
        <w:drawing>
          <wp:anchor distT="0" distB="0" distL="0" distR="0" simplePos="0" relativeHeight="251683840" behindDoc="0" locked="0" layoutInCell="1" allowOverlap="1">
            <wp:simplePos x="0" y="0"/>
            <wp:positionH relativeFrom="page">
              <wp:posOffset>2197100</wp:posOffset>
            </wp:positionH>
            <wp:positionV relativeFrom="page">
              <wp:posOffset>3127375</wp:posOffset>
            </wp:positionV>
            <wp:extent cx="3602990" cy="1840230"/>
            <wp:effectExtent l="19050" t="0" r="0" b="0"/>
            <wp:wrapTopAndBottom/>
            <wp:docPr id="3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33"/>
                    <a:srcRect/>
                    <a:stretch>
                      <a:fillRect/>
                    </a:stretch>
                  </pic:blipFill>
                  <pic:spPr bwMode="auto">
                    <a:xfrm>
                      <a:off x="0" y="0"/>
                      <a:ext cx="3602990" cy="1840230"/>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By having a look at the above figure, it is understood that</w:t>
      </w:r>
    </w:p>
    <w:p w:rsidR="001E0C97" w:rsidRPr="00750C52" w:rsidRDefault="001E0C97" w:rsidP="006D0573">
      <w:pPr>
        <w:pStyle w:val="ListParagraph"/>
        <w:numPr>
          <w:ilvl w:val="0"/>
          <w:numId w:val="63"/>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sz w:val="24"/>
          <w:szCs w:val="24"/>
        </w:rPr>
        <w:t xml:space="preserve">The N-type material is provided negative supply and P-type material is given positive supply to make the circuit </w:t>
      </w:r>
      <w:r w:rsidRPr="00750C52">
        <w:rPr>
          <w:rFonts w:ascii="Times New Roman" w:hAnsi="Times New Roman" w:cs="Times New Roman"/>
          <w:b/>
          <w:sz w:val="24"/>
          <w:szCs w:val="24"/>
        </w:rPr>
        <w:t>Forward bias</w:t>
      </w:r>
      <w:r w:rsidRPr="00750C52">
        <w:rPr>
          <w:rFonts w:ascii="Times New Roman" w:hAnsi="Times New Roman" w:cs="Times New Roman"/>
          <w:sz w:val="24"/>
          <w:szCs w:val="24"/>
        </w:rPr>
        <w:t>.</w:t>
      </w:r>
    </w:p>
    <w:p w:rsidR="001E0C97" w:rsidRPr="00750C52" w:rsidRDefault="001E0C97" w:rsidP="006D0573">
      <w:pPr>
        <w:pStyle w:val="ListParagraph"/>
        <w:numPr>
          <w:ilvl w:val="0"/>
          <w:numId w:val="89"/>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sz w:val="24"/>
          <w:szCs w:val="24"/>
        </w:rPr>
        <w:lastRenderedPageBreak/>
        <w:t xml:space="preserve">The N-type material is provided positive supply and P-type material is given negative supply to make the circuit </w:t>
      </w:r>
      <w:r w:rsidRPr="00750C52">
        <w:rPr>
          <w:rFonts w:ascii="Times New Roman" w:hAnsi="Times New Roman" w:cs="Times New Roman"/>
          <w:b/>
          <w:sz w:val="24"/>
          <w:szCs w:val="24"/>
        </w:rPr>
        <w:t>Reverse bias</w:t>
      </w:r>
      <w:r w:rsidRPr="00750C52">
        <w:rPr>
          <w:rFonts w:ascii="Times New Roman" w:hAnsi="Times New Roman" w:cs="Times New Roman"/>
          <w:sz w:val="24"/>
          <w:szCs w:val="24"/>
        </w:rPr>
        <w:t>.</w:t>
      </w:r>
    </w:p>
    <w:p w:rsidR="001E0C97" w:rsidRPr="00C6287E" w:rsidRDefault="001E0C97" w:rsidP="009431B7">
      <w:pPr>
        <w:spacing w:before="78" w:line="360" w:lineRule="auto"/>
        <w:ind w:right="158"/>
        <w:jc w:val="both"/>
        <w:rPr>
          <w:rFonts w:ascii="Times New Roman" w:hAnsi="Times New Roman" w:cs="Times New Roman"/>
          <w:w w:val="104"/>
          <w:sz w:val="24"/>
          <w:szCs w:val="24"/>
        </w:rPr>
      </w:pPr>
      <w:r w:rsidRPr="00750C52">
        <w:rPr>
          <w:rFonts w:ascii="Times New Roman" w:hAnsi="Times New Roman" w:cs="Times New Roman"/>
          <w:w w:val="104"/>
          <w:sz w:val="24"/>
          <w:szCs w:val="24"/>
        </w:rPr>
        <w:t xml:space="preserve">By applying the power, the </w:t>
      </w:r>
      <w:r w:rsidRPr="00750C52">
        <w:rPr>
          <w:rFonts w:ascii="Times New Roman" w:hAnsi="Times New Roman" w:cs="Times New Roman"/>
          <w:b/>
          <w:w w:val="104"/>
          <w:sz w:val="24"/>
          <w:szCs w:val="24"/>
        </w:rPr>
        <w:t xml:space="preserve">emitter base junction </w:t>
      </w:r>
      <w:r w:rsidRPr="00750C52">
        <w:rPr>
          <w:rFonts w:ascii="Times New Roman" w:hAnsi="Times New Roman" w:cs="Times New Roman"/>
          <w:w w:val="104"/>
          <w:sz w:val="24"/>
          <w:szCs w:val="24"/>
        </w:rPr>
        <w:t xml:space="preserve">is always </w:t>
      </w:r>
      <w:r w:rsidRPr="00750C52">
        <w:rPr>
          <w:rFonts w:ascii="Times New Roman" w:hAnsi="Times New Roman" w:cs="Times New Roman"/>
          <w:b/>
          <w:w w:val="104"/>
          <w:sz w:val="24"/>
          <w:szCs w:val="24"/>
        </w:rPr>
        <w:t xml:space="preserve">forward biased </w:t>
      </w:r>
      <w:r w:rsidRPr="00750C52">
        <w:rPr>
          <w:rFonts w:ascii="Times New Roman" w:hAnsi="Times New Roman" w:cs="Times New Roman"/>
          <w:w w:val="104"/>
          <w:sz w:val="24"/>
          <w:szCs w:val="24"/>
        </w:rPr>
        <w:t xml:space="preserve">as the emitter resistance is very small. The </w:t>
      </w:r>
      <w:r w:rsidRPr="00750C52">
        <w:rPr>
          <w:rFonts w:ascii="Times New Roman" w:hAnsi="Times New Roman" w:cs="Times New Roman"/>
          <w:b/>
          <w:w w:val="104"/>
          <w:sz w:val="24"/>
          <w:szCs w:val="24"/>
        </w:rPr>
        <w:t xml:space="preserve">collector base junction </w:t>
      </w:r>
      <w:r w:rsidRPr="00750C52">
        <w:rPr>
          <w:rFonts w:ascii="Times New Roman" w:hAnsi="Times New Roman" w:cs="Times New Roman"/>
          <w:w w:val="104"/>
          <w:sz w:val="24"/>
          <w:szCs w:val="24"/>
        </w:rPr>
        <w:t xml:space="preserve">is </w:t>
      </w:r>
      <w:r w:rsidRPr="00750C52">
        <w:rPr>
          <w:rFonts w:ascii="Times New Roman" w:hAnsi="Times New Roman" w:cs="Times New Roman"/>
          <w:b/>
          <w:w w:val="104"/>
          <w:sz w:val="24"/>
          <w:szCs w:val="24"/>
        </w:rPr>
        <w:t xml:space="preserve">reverse biased </w:t>
      </w:r>
      <w:r w:rsidRPr="00750C52">
        <w:rPr>
          <w:rFonts w:ascii="Times New Roman" w:hAnsi="Times New Roman" w:cs="Times New Roman"/>
          <w:w w:val="104"/>
          <w:sz w:val="24"/>
          <w:szCs w:val="24"/>
        </w:rPr>
        <w:t>and its resistance is a bit higher. A small forward bias is sufficient at the emitter junction where as a high reverse bias has to be applied at the collector junction.</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direction of current indicated in the circuits above,</w:t>
      </w:r>
      <w:r w:rsidRPr="00C6287E">
        <w:rPr>
          <w:rFonts w:ascii="Times New Roman" w:hAnsi="Times New Roman" w:cs="Times New Roman"/>
          <w:noProof/>
          <w:sz w:val="24"/>
          <w:szCs w:val="24"/>
        </w:rPr>
        <w:t xml:space="preserve"> </w:t>
      </w:r>
      <w:r w:rsidRPr="00D26C78">
        <w:rPr>
          <w:rFonts w:ascii="Times New Roman" w:hAnsi="Times New Roman" w:cs="Times New Roman"/>
          <w:noProof/>
          <w:sz w:val="24"/>
          <w:szCs w:val="24"/>
          <w:lang w:val="en-GB" w:eastAsia="en-GB"/>
        </w:rPr>
        <w:drawing>
          <wp:anchor distT="0" distB="0" distL="0" distR="0" simplePos="0" relativeHeight="251701248" behindDoc="0" locked="0" layoutInCell="1" allowOverlap="1">
            <wp:simplePos x="0" y="0"/>
            <wp:positionH relativeFrom="page">
              <wp:posOffset>1476375</wp:posOffset>
            </wp:positionH>
            <wp:positionV relativeFrom="paragraph">
              <wp:posOffset>298450</wp:posOffset>
            </wp:positionV>
            <wp:extent cx="3638550" cy="1733550"/>
            <wp:effectExtent l="19050" t="0" r="0" b="0"/>
            <wp:wrapTopAndBottom/>
            <wp:docPr id="3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34"/>
                    <a:srcRect/>
                    <a:stretch>
                      <a:fillRect/>
                    </a:stretch>
                  </pic:blipFill>
                  <pic:spPr bwMode="auto">
                    <a:xfrm>
                      <a:off x="0" y="0"/>
                      <a:ext cx="3638550" cy="1733550"/>
                    </a:xfrm>
                    <a:prstGeom prst="rect">
                      <a:avLst/>
                    </a:prstGeom>
                    <a:noFill/>
                    <a:ln w="9525">
                      <a:noFill/>
                      <a:miter lim="800000"/>
                      <a:headEnd/>
                      <a:tailEnd/>
                    </a:ln>
                  </pic:spPr>
                </pic:pic>
              </a:graphicData>
            </a:graphic>
          </wp:anchor>
        </w:drawing>
      </w:r>
      <w:r w:rsidRPr="00750C52">
        <w:rPr>
          <w:rFonts w:ascii="Times New Roman" w:hAnsi="Times New Roman" w:cs="Times New Roman"/>
          <w:sz w:val="24"/>
          <w:szCs w:val="24"/>
        </w:rPr>
        <w:t>also</w:t>
      </w:r>
      <w:r>
        <w:rPr>
          <w:rFonts w:ascii="Times New Roman" w:hAnsi="Times New Roman" w:cs="Times New Roman"/>
          <w:sz w:val="24"/>
          <w:szCs w:val="24"/>
        </w:rPr>
        <w:t xml:space="preserve"> </w:t>
      </w:r>
      <w:r w:rsidRPr="00750C52">
        <w:rPr>
          <w:rFonts w:ascii="Times New Roman" w:hAnsi="Times New Roman" w:cs="Times New Roman"/>
          <w:sz w:val="24"/>
          <w:szCs w:val="24"/>
        </w:rPr>
        <w:t>called</w:t>
      </w:r>
      <w:r>
        <w:rPr>
          <w:rFonts w:ascii="Times New Roman" w:hAnsi="Times New Roman" w:cs="Times New Roman"/>
          <w:sz w:val="24"/>
          <w:szCs w:val="24"/>
        </w:rPr>
        <w:t xml:space="preserve"> </w:t>
      </w:r>
      <w:r w:rsidRPr="00750C52">
        <w:rPr>
          <w:rFonts w:ascii="Times New Roman" w:hAnsi="Times New Roman" w:cs="Times New Roman"/>
          <w:sz w:val="24"/>
          <w:szCs w:val="24"/>
        </w:rPr>
        <w:t>as</w:t>
      </w:r>
      <w:r>
        <w:rPr>
          <w:rFonts w:ascii="Times New Roman" w:hAnsi="Times New Roman" w:cs="Times New Roman"/>
          <w:sz w:val="24"/>
          <w:szCs w:val="24"/>
        </w:rPr>
        <w:t xml:space="preserve"> </w:t>
      </w:r>
      <w:r w:rsidRPr="00750C52">
        <w:rPr>
          <w:rFonts w:ascii="Times New Roman" w:hAnsi="Times New Roman" w:cs="Times New Roman"/>
          <w:sz w:val="24"/>
          <w:szCs w:val="24"/>
        </w:rPr>
        <w:t xml:space="preserve">the </w:t>
      </w:r>
      <w:r w:rsidRPr="00750C52">
        <w:rPr>
          <w:rFonts w:ascii="Times New Roman" w:hAnsi="Times New Roman" w:cs="Times New Roman"/>
          <w:b/>
          <w:sz w:val="24"/>
          <w:szCs w:val="24"/>
        </w:rPr>
        <w:t>Conventional Current</w:t>
      </w:r>
      <w:r w:rsidRPr="00750C52">
        <w:rPr>
          <w:rFonts w:ascii="Times New Roman" w:hAnsi="Times New Roman" w:cs="Times New Roman"/>
          <w:sz w:val="24"/>
          <w:szCs w:val="24"/>
        </w:rPr>
        <w:t xml:space="preserve">, is the movement of </w:t>
      </w:r>
      <w:proofErr w:type="gramStart"/>
      <w:r w:rsidRPr="00750C52">
        <w:rPr>
          <w:rFonts w:ascii="Times New Roman" w:hAnsi="Times New Roman" w:cs="Times New Roman"/>
          <w:sz w:val="24"/>
          <w:szCs w:val="24"/>
        </w:rPr>
        <w:t>hole</w:t>
      </w:r>
      <w:proofErr w:type="gramEnd"/>
      <w:r w:rsidRPr="00750C52">
        <w:rPr>
          <w:rFonts w:ascii="Times New Roman" w:hAnsi="Times New Roman" w:cs="Times New Roman"/>
          <w:sz w:val="24"/>
          <w:szCs w:val="24"/>
        </w:rPr>
        <w:t xml:space="preserve"> current which is </w:t>
      </w:r>
      <w:r w:rsidRPr="00750C52">
        <w:rPr>
          <w:rFonts w:ascii="Times New Roman" w:hAnsi="Times New Roman" w:cs="Times New Roman"/>
          <w:b/>
          <w:sz w:val="24"/>
          <w:szCs w:val="24"/>
        </w:rPr>
        <w:t>opposite to the electron current</w:t>
      </w:r>
      <w:r w:rsidRPr="00750C52">
        <w:rPr>
          <w:rFonts w:ascii="Times New Roman" w:hAnsi="Times New Roman" w:cs="Times New Roman"/>
          <w:sz w:val="24"/>
          <w:szCs w:val="24"/>
        </w:rPr>
        <w:t>.</w:t>
      </w: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Operation PNP Transistor</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C6287E"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 operation of a PNP transistor can be explained by having a look at the following figure, in which emitter-base junction is forward biased and collector-base junction is reverse biased.</w:t>
      </w:r>
      <w:r w:rsidRPr="00750C52">
        <w:rPr>
          <w:rFonts w:ascii="Times New Roman" w:hAnsi="Times New Roman" w:cs="Times New Roman"/>
          <w:i w:val="0"/>
          <w:iCs w:val="0"/>
          <w:noProof/>
          <w:sz w:val="24"/>
          <w:szCs w:val="24"/>
          <w:lang w:val="en-GB" w:eastAsia="en-GB" w:bidi="ar-SA"/>
        </w:rPr>
        <w:drawing>
          <wp:anchor distT="0" distB="0" distL="0" distR="0" simplePos="0" relativeHeight="251684864" behindDoc="0" locked="0" layoutInCell="1" allowOverlap="1">
            <wp:simplePos x="0" y="0"/>
            <wp:positionH relativeFrom="page">
              <wp:posOffset>2323465</wp:posOffset>
            </wp:positionH>
            <wp:positionV relativeFrom="page">
              <wp:posOffset>2010410</wp:posOffset>
            </wp:positionV>
            <wp:extent cx="3319145" cy="1411605"/>
            <wp:effectExtent l="19050" t="0" r="0" b="0"/>
            <wp:wrapTopAndBottom/>
            <wp:docPr id="3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spect="1" noChangeArrowheads="1"/>
                    </pic:cNvPicPr>
                  </pic:nvPicPr>
                  <pic:blipFill>
                    <a:blip r:embed="rId35"/>
                    <a:srcRect/>
                    <a:stretch>
                      <a:fillRect/>
                    </a:stretch>
                  </pic:blipFill>
                  <pic:spPr bwMode="auto">
                    <a:xfrm>
                      <a:off x="0" y="0"/>
                      <a:ext cx="3319145" cy="141160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97"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position w:val="1"/>
          <w:sz w:val="24"/>
          <w:szCs w:val="24"/>
        </w:rPr>
        <w:t xml:space="preserve">The voltage </w:t>
      </w:r>
      <w:r w:rsidRPr="00750C52">
        <w:rPr>
          <w:rFonts w:ascii="Times New Roman" w:hAnsi="Times New Roman" w:cs="Times New Roman"/>
          <w:b/>
          <w:i w:val="0"/>
          <w:iCs w:val="0"/>
          <w:position w:val="1"/>
          <w:sz w:val="24"/>
          <w:szCs w:val="24"/>
        </w:rPr>
        <w:t>V</w:t>
      </w:r>
      <w:r w:rsidRPr="00750C52">
        <w:rPr>
          <w:rFonts w:ascii="Times New Roman" w:hAnsi="Times New Roman" w:cs="Times New Roman"/>
          <w:b/>
          <w:i w:val="0"/>
          <w:iCs w:val="0"/>
          <w:sz w:val="24"/>
          <w:szCs w:val="24"/>
        </w:rPr>
        <w:t xml:space="preserve">EE </w:t>
      </w:r>
      <w:r w:rsidRPr="00750C52">
        <w:rPr>
          <w:rFonts w:ascii="Times New Roman" w:hAnsi="Times New Roman" w:cs="Times New Roman"/>
          <w:i w:val="0"/>
          <w:iCs w:val="0"/>
          <w:position w:val="1"/>
          <w:sz w:val="24"/>
          <w:szCs w:val="24"/>
        </w:rPr>
        <w:t xml:space="preserve">provides a negative potential at the emitter which repels the electrons in the N- </w:t>
      </w:r>
      <w:r w:rsidRPr="00750C52">
        <w:rPr>
          <w:rFonts w:ascii="Times New Roman" w:hAnsi="Times New Roman" w:cs="Times New Roman"/>
          <w:i w:val="0"/>
          <w:iCs w:val="0"/>
          <w:sz w:val="24"/>
          <w:szCs w:val="24"/>
        </w:rPr>
        <w:t xml:space="preserve">type material and these electrons cross the emitter-base junction, to reach the base region. There a very low percent of electrons recombine with free holes of P-region. This provides very </w:t>
      </w:r>
      <w:r w:rsidRPr="00750C52">
        <w:rPr>
          <w:rFonts w:ascii="Times New Roman" w:hAnsi="Times New Roman" w:cs="Times New Roman"/>
          <w:i w:val="0"/>
          <w:iCs w:val="0"/>
          <w:position w:val="1"/>
          <w:sz w:val="24"/>
          <w:szCs w:val="24"/>
        </w:rPr>
        <w:t xml:space="preserve">low current which constitutes the base current </w:t>
      </w:r>
      <w:r w:rsidRPr="00750C52">
        <w:rPr>
          <w:rFonts w:ascii="Times New Roman" w:hAnsi="Times New Roman" w:cs="Times New Roman"/>
          <w:b/>
          <w:i w:val="0"/>
          <w:iCs w:val="0"/>
          <w:position w:val="1"/>
          <w:sz w:val="24"/>
          <w:szCs w:val="24"/>
        </w:rPr>
        <w:t>I</w:t>
      </w:r>
      <w:r w:rsidRPr="00750C52">
        <w:rPr>
          <w:rFonts w:ascii="Times New Roman" w:hAnsi="Times New Roman" w:cs="Times New Roman"/>
          <w:b/>
          <w:i w:val="0"/>
          <w:iCs w:val="0"/>
          <w:sz w:val="24"/>
          <w:szCs w:val="24"/>
        </w:rPr>
        <w:t>B</w:t>
      </w:r>
      <w:r w:rsidRPr="00750C52">
        <w:rPr>
          <w:rFonts w:ascii="Times New Roman" w:hAnsi="Times New Roman" w:cs="Times New Roman"/>
          <w:i w:val="0"/>
          <w:iCs w:val="0"/>
          <w:position w:val="1"/>
          <w:sz w:val="24"/>
          <w:szCs w:val="24"/>
        </w:rPr>
        <w:t xml:space="preserve">. The remaining holes cross the collector-base junction, to constitute the collector current </w:t>
      </w:r>
      <w:r w:rsidRPr="00750C52">
        <w:rPr>
          <w:rFonts w:ascii="Times New Roman" w:hAnsi="Times New Roman" w:cs="Times New Roman"/>
          <w:b/>
          <w:i w:val="0"/>
          <w:iCs w:val="0"/>
          <w:position w:val="1"/>
          <w:sz w:val="24"/>
          <w:szCs w:val="24"/>
        </w:rPr>
        <w:t>I</w:t>
      </w:r>
      <w:r w:rsidRPr="00750C52">
        <w:rPr>
          <w:rFonts w:ascii="Times New Roman" w:hAnsi="Times New Roman" w:cs="Times New Roman"/>
          <w:b/>
          <w:i w:val="0"/>
          <w:iCs w:val="0"/>
          <w:sz w:val="24"/>
          <w:szCs w:val="24"/>
        </w:rPr>
        <w:t>C</w:t>
      </w:r>
      <w:r w:rsidRPr="00750C52">
        <w:rPr>
          <w:rFonts w:ascii="Times New Roman" w:hAnsi="Times New Roman" w:cs="Times New Roman"/>
          <w:i w:val="0"/>
          <w:iCs w:val="0"/>
          <w:position w:val="1"/>
          <w:sz w:val="24"/>
          <w:szCs w:val="24"/>
        </w:rPr>
        <w:t>.</w:t>
      </w:r>
    </w:p>
    <w:p w:rsidR="001E0C97" w:rsidRPr="00750C52" w:rsidRDefault="001E0C97" w:rsidP="009431B7">
      <w:pPr>
        <w:pStyle w:val="BodyText"/>
        <w:spacing w:line="360" w:lineRule="auto"/>
        <w:ind w:left="120"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As an electron reaches out of the collector terminal, and enters the positive terminal of the </w:t>
      </w:r>
      <w:r w:rsidRPr="00750C52">
        <w:rPr>
          <w:rFonts w:ascii="Times New Roman" w:hAnsi="Times New Roman" w:cs="Times New Roman"/>
          <w:i w:val="0"/>
          <w:iCs w:val="0"/>
          <w:w w:val="104"/>
          <w:position w:val="1"/>
          <w:sz w:val="24"/>
          <w:szCs w:val="24"/>
        </w:rPr>
        <w:t xml:space="preserve">battery, an electron from the negative terminal of the battery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 xml:space="preserve">EE </w:t>
      </w:r>
      <w:r w:rsidRPr="00750C52">
        <w:rPr>
          <w:rFonts w:ascii="Times New Roman" w:hAnsi="Times New Roman" w:cs="Times New Roman"/>
          <w:i w:val="0"/>
          <w:iCs w:val="0"/>
          <w:w w:val="104"/>
          <w:position w:val="1"/>
          <w:sz w:val="24"/>
          <w:szCs w:val="24"/>
        </w:rPr>
        <w:t xml:space="preserve">enters the emitter region. </w:t>
      </w:r>
      <w:r w:rsidRPr="00750C52">
        <w:rPr>
          <w:rFonts w:ascii="Times New Roman" w:hAnsi="Times New Roman" w:cs="Times New Roman"/>
          <w:i w:val="0"/>
          <w:iCs w:val="0"/>
          <w:w w:val="104"/>
          <w:position w:val="1"/>
          <w:sz w:val="24"/>
          <w:szCs w:val="24"/>
        </w:rPr>
        <w:lastRenderedPageBreak/>
        <w:t xml:space="preserve">This </w:t>
      </w:r>
      <w:r w:rsidRPr="00750C52">
        <w:rPr>
          <w:rFonts w:ascii="Times New Roman" w:hAnsi="Times New Roman" w:cs="Times New Roman"/>
          <w:i w:val="0"/>
          <w:iCs w:val="0"/>
          <w:w w:val="104"/>
          <w:sz w:val="24"/>
          <w:szCs w:val="24"/>
        </w:rPr>
        <w:t>flow slowly increases and the electron current flows through the transistor.</w:t>
      </w:r>
      <w:r w:rsidRPr="00750C52">
        <w:rPr>
          <w:rFonts w:ascii="Times New Roman" w:hAnsi="Times New Roman" w:cs="Times New Roman"/>
          <w:i w:val="0"/>
          <w:iCs w:val="0"/>
          <w:sz w:val="24"/>
          <w:szCs w:val="24"/>
        </w:rPr>
        <w:t xml:space="preserve"> Hence we can understand that −</w:t>
      </w:r>
    </w:p>
    <w:p w:rsidR="001E0C97" w:rsidRPr="00750C52" w:rsidRDefault="001E0C97" w:rsidP="009431B7">
      <w:pPr>
        <w:pStyle w:val="BodyText"/>
        <w:tabs>
          <w:tab w:val="left" w:pos="3405"/>
        </w:tabs>
        <w:spacing w:before="4" w:line="360" w:lineRule="auto"/>
        <w:jc w:val="both"/>
        <w:rPr>
          <w:rFonts w:ascii="Times New Roman" w:hAnsi="Times New Roman" w:cs="Times New Roman"/>
          <w:i w:val="0"/>
          <w:iCs w:val="0"/>
          <w:sz w:val="24"/>
          <w:szCs w:val="24"/>
        </w:rPr>
      </w:pPr>
    </w:p>
    <w:p w:rsidR="001E0C97" w:rsidRPr="00750C52" w:rsidRDefault="001E0C97" w:rsidP="006D0573">
      <w:pPr>
        <w:pStyle w:val="ListParagraph"/>
        <w:numPr>
          <w:ilvl w:val="0"/>
          <w:numId w:val="83"/>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conduction in a NPN transistor takes place through electrons.</w:t>
      </w:r>
    </w:p>
    <w:p w:rsidR="001E0C97" w:rsidRPr="00750C52" w:rsidRDefault="001E0C97" w:rsidP="006D0573">
      <w:pPr>
        <w:pStyle w:val="ListParagraph"/>
        <w:numPr>
          <w:ilvl w:val="0"/>
          <w:numId w:val="42"/>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collector current is higher than the emitter current.</w:t>
      </w:r>
    </w:p>
    <w:p w:rsidR="001E0C97" w:rsidRPr="00C6287E" w:rsidRDefault="001E0C97" w:rsidP="006D0573">
      <w:pPr>
        <w:pStyle w:val="ListParagraph"/>
        <w:numPr>
          <w:ilvl w:val="0"/>
          <w:numId w:val="8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increase or decrease in the emitter current affects the collector current.</w:t>
      </w:r>
    </w:p>
    <w:p w:rsidR="001E0C97" w:rsidRPr="00750C52" w:rsidRDefault="001E0C97" w:rsidP="009431B7">
      <w:pPr>
        <w:pStyle w:val="Heading2"/>
        <w:spacing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Advantages</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There are many advantages of a transistor such as −</w:t>
      </w:r>
    </w:p>
    <w:p w:rsidR="001E0C97" w:rsidRPr="00750C52" w:rsidRDefault="001E0C97" w:rsidP="006D0573">
      <w:pPr>
        <w:pStyle w:val="ListParagraph"/>
        <w:numPr>
          <w:ilvl w:val="0"/>
          <w:numId w:val="87"/>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High voltage</w:t>
      </w:r>
      <w:r>
        <w:rPr>
          <w:rFonts w:ascii="Times New Roman" w:hAnsi="Times New Roman" w:cs="Times New Roman"/>
          <w:sz w:val="24"/>
          <w:szCs w:val="24"/>
        </w:rPr>
        <w:t xml:space="preserve"> </w:t>
      </w:r>
      <w:r w:rsidRPr="00750C52">
        <w:rPr>
          <w:rFonts w:ascii="Times New Roman" w:hAnsi="Times New Roman" w:cs="Times New Roman"/>
          <w:sz w:val="24"/>
          <w:szCs w:val="24"/>
        </w:rPr>
        <w:t>gain.</w:t>
      </w:r>
    </w:p>
    <w:p w:rsidR="001E0C97" w:rsidRPr="00750C52" w:rsidRDefault="001E0C97" w:rsidP="006D0573">
      <w:pPr>
        <w:pStyle w:val="ListParagraph"/>
        <w:numPr>
          <w:ilvl w:val="0"/>
          <w:numId w:val="92"/>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Lower supply voltage is sufficient.</w:t>
      </w:r>
    </w:p>
    <w:p w:rsidR="001E0C97" w:rsidRPr="00750C52" w:rsidRDefault="001E0C97" w:rsidP="006D0573">
      <w:pPr>
        <w:pStyle w:val="ListParagraph"/>
        <w:numPr>
          <w:ilvl w:val="0"/>
          <w:numId w:val="4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Most suitable for low power applications.</w:t>
      </w:r>
    </w:p>
    <w:p w:rsidR="001E0C97" w:rsidRPr="00750C52" w:rsidRDefault="001E0C97" w:rsidP="006D0573">
      <w:pPr>
        <w:pStyle w:val="ListParagraph"/>
        <w:numPr>
          <w:ilvl w:val="0"/>
          <w:numId w:val="16"/>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Smaller and lighter in weight.</w:t>
      </w:r>
    </w:p>
    <w:p w:rsidR="001E0C97" w:rsidRPr="00750C52" w:rsidRDefault="001E0C97" w:rsidP="009431B7">
      <w:pPr>
        <w:pStyle w:val="ListParagraph"/>
        <w:numPr>
          <w:ilvl w:val="0"/>
          <w:numId w:val="11"/>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Mechanically stronger than vacuum tubes.</w:t>
      </w:r>
    </w:p>
    <w:p w:rsidR="001E0C97" w:rsidRPr="00750C52" w:rsidRDefault="001E0C97" w:rsidP="006D0573">
      <w:pPr>
        <w:pStyle w:val="ListParagraph"/>
        <w:numPr>
          <w:ilvl w:val="0"/>
          <w:numId w:val="32"/>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No external heating required like vacuum tubes.</w:t>
      </w:r>
    </w:p>
    <w:p w:rsidR="001E0C97" w:rsidRPr="00750C52" w:rsidRDefault="001E0C97" w:rsidP="006D0573">
      <w:pPr>
        <w:pStyle w:val="ListParagraph"/>
        <w:numPr>
          <w:ilvl w:val="0"/>
          <w:numId w:val="44"/>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Very suitable to integrate with resistors and diodes to produce ICs.</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There are few disadvantages such as they cannot be used for high power applications due to lower power dissipation. They have lower input impedance and they are temperature dependent.</w:t>
      </w:r>
    </w:p>
    <w:p w:rsidR="001E0C97" w:rsidRPr="00750C52" w:rsidRDefault="001E0C97" w:rsidP="009431B7">
      <w:pPr>
        <w:pStyle w:val="BodyText"/>
        <w:spacing w:line="360" w:lineRule="auto"/>
        <w:ind w:right="157"/>
        <w:jc w:val="both"/>
        <w:rPr>
          <w:rFonts w:ascii="Times New Roman" w:hAnsi="Times New Roman" w:cs="Times New Roman"/>
          <w:i w:val="0"/>
          <w:iCs w:val="0"/>
          <w:w w:val="104"/>
          <w:sz w:val="24"/>
          <w:szCs w:val="24"/>
        </w:rPr>
      </w:pP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A Transistor has 3 terminals, the emitter, the base and the collector.</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Using these 3 terminals the transistor can be connected in a circuit with one terminal common to both input and output in a 3 different possible configurations.</w:t>
      </w:r>
    </w:p>
    <w:p w:rsidR="001E0C97" w:rsidRPr="00750C52" w:rsidRDefault="001E0C97" w:rsidP="009431B7">
      <w:pPr>
        <w:spacing w:before="1" w:line="360" w:lineRule="auto"/>
        <w:ind w:right="158"/>
        <w:jc w:val="both"/>
        <w:rPr>
          <w:rFonts w:ascii="Times New Roman" w:hAnsi="Times New Roman" w:cs="Times New Roman"/>
          <w:sz w:val="24"/>
          <w:szCs w:val="24"/>
        </w:rPr>
      </w:pPr>
      <w:r w:rsidRPr="00750C52">
        <w:rPr>
          <w:rFonts w:ascii="Times New Roman" w:hAnsi="Times New Roman" w:cs="Times New Roman"/>
          <w:sz w:val="24"/>
          <w:szCs w:val="24"/>
        </w:rPr>
        <w:t xml:space="preserve">The three types of configurations are </w:t>
      </w:r>
      <w:r w:rsidRPr="00750C52">
        <w:rPr>
          <w:rFonts w:ascii="Times New Roman" w:hAnsi="Times New Roman" w:cs="Times New Roman"/>
          <w:b/>
          <w:sz w:val="24"/>
          <w:szCs w:val="24"/>
        </w:rPr>
        <w:t xml:space="preserve">Common Base, Common Emitter </w:t>
      </w:r>
      <w:r w:rsidRPr="00750C52">
        <w:rPr>
          <w:rFonts w:ascii="Times New Roman" w:hAnsi="Times New Roman" w:cs="Times New Roman"/>
          <w:sz w:val="24"/>
          <w:szCs w:val="24"/>
        </w:rPr>
        <w:t xml:space="preserve">and </w:t>
      </w:r>
      <w:r w:rsidRPr="00750C52">
        <w:rPr>
          <w:rFonts w:ascii="Times New Roman" w:hAnsi="Times New Roman" w:cs="Times New Roman"/>
          <w:b/>
          <w:sz w:val="24"/>
          <w:szCs w:val="24"/>
        </w:rPr>
        <w:t xml:space="preserve">Common Collector </w:t>
      </w:r>
      <w:r w:rsidRPr="00750C52">
        <w:rPr>
          <w:rFonts w:ascii="Times New Roman" w:hAnsi="Times New Roman" w:cs="Times New Roman"/>
          <w:sz w:val="24"/>
          <w:szCs w:val="24"/>
        </w:rPr>
        <w:t>configurations. In every configuration, the emitter junction is forward biased and the collector junction is reverse biased.</w:t>
      </w:r>
    </w:p>
    <w:p w:rsidR="001E0C97" w:rsidRDefault="001E0C97" w:rsidP="009431B7">
      <w:pPr>
        <w:pStyle w:val="Heading2"/>
        <w:spacing w:before="1" w:line="360" w:lineRule="auto"/>
        <w:ind w:left="0"/>
        <w:jc w:val="both"/>
        <w:rPr>
          <w:rFonts w:ascii="Times New Roman" w:hAnsi="Times New Roman" w:cs="Times New Roman"/>
          <w:i w:val="0"/>
          <w:iCs w:val="0"/>
          <w:sz w:val="24"/>
          <w:szCs w:val="24"/>
        </w:rPr>
      </w:pPr>
    </w:p>
    <w:p w:rsidR="001E0C97" w:rsidRDefault="001E0C97" w:rsidP="009431B7">
      <w:pPr>
        <w:pStyle w:val="Heading2"/>
        <w:spacing w:before="1" w:line="360" w:lineRule="auto"/>
        <w:ind w:left="0"/>
        <w:jc w:val="both"/>
        <w:rPr>
          <w:rFonts w:ascii="Times New Roman" w:hAnsi="Times New Roman" w:cs="Times New Roman"/>
          <w:i w:val="0"/>
          <w:iCs w:val="0"/>
          <w:sz w:val="24"/>
          <w:szCs w:val="24"/>
        </w:rPr>
      </w:pPr>
    </w:p>
    <w:p w:rsidR="001E0C97" w:rsidRDefault="001E0C97" w:rsidP="009431B7">
      <w:pPr>
        <w:pStyle w:val="Heading2"/>
        <w:spacing w:before="1" w:line="360" w:lineRule="auto"/>
        <w:ind w:left="0"/>
        <w:jc w:val="both"/>
        <w:rPr>
          <w:rFonts w:ascii="Times New Roman" w:hAnsi="Times New Roman" w:cs="Times New Roman"/>
          <w:i w:val="0"/>
          <w:iCs w:val="0"/>
          <w:sz w:val="24"/>
          <w:szCs w:val="24"/>
        </w:rPr>
      </w:pPr>
    </w:p>
    <w:p w:rsidR="001E0C97" w:rsidRDefault="001E0C97" w:rsidP="009431B7">
      <w:pPr>
        <w:pStyle w:val="Heading2"/>
        <w:spacing w:before="1" w:line="360" w:lineRule="auto"/>
        <w:ind w:left="0"/>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Common Base (CB) Configuration</w:t>
      </w:r>
    </w:p>
    <w:p w:rsidR="001E0C97" w:rsidRDefault="001E0C97" w:rsidP="009431B7">
      <w:pPr>
        <w:pStyle w:val="BodyText"/>
        <w:spacing w:line="360" w:lineRule="auto"/>
        <w:jc w:val="both"/>
        <w:rPr>
          <w:rFonts w:ascii="Times New Roman" w:hAnsi="Times New Roman" w:cs="Times New Roman"/>
          <w:i w:val="0"/>
          <w:iCs w:val="0"/>
          <w:w w:val="104"/>
          <w:sz w:val="24"/>
          <w:szCs w:val="24"/>
        </w:rPr>
      </w:pP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As the name implies that the Base terminal is taken as common terminal for both input and output of the transistor. The common base connection for both NPN and PNP transistors is as shown in the following figure.</w:t>
      </w:r>
      <w:r w:rsidRPr="00750C52">
        <w:rPr>
          <w:rFonts w:ascii="Times New Roman" w:hAnsi="Times New Roman" w:cs="Times New Roman"/>
          <w:i w:val="0"/>
          <w:iCs w:val="0"/>
          <w:noProof/>
          <w:sz w:val="24"/>
          <w:szCs w:val="24"/>
          <w:lang w:val="en-GB" w:eastAsia="en-GB" w:bidi="ar-SA"/>
        </w:rPr>
        <w:drawing>
          <wp:anchor distT="0" distB="0" distL="0" distR="0" simplePos="0" relativeHeight="251685888" behindDoc="0" locked="0" layoutInCell="1" allowOverlap="1">
            <wp:simplePos x="0" y="0"/>
            <wp:positionH relativeFrom="page">
              <wp:posOffset>2169160</wp:posOffset>
            </wp:positionH>
            <wp:positionV relativeFrom="page">
              <wp:posOffset>1588135</wp:posOffset>
            </wp:positionV>
            <wp:extent cx="3683000" cy="1821180"/>
            <wp:effectExtent l="19050" t="0" r="0" b="0"/>
            <wp:wrapTopAndBottom/>
            <wp:docPr id="3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spect="1" noChangeArrowheads="1"/>
                    </pic:cNvPicPr>
                  </pic:nvPicPr>
                  <pic:blipFill>
                    <a:blip r:embed="rId36"/>
                    <a:srcRect/>
                    <a:stretch>
                      <a:fillRect/>
                    </a:stretch>
                  </pic:blipFill>
                  <pic:spPr bwMode="auto">
                    <a:xfrm>
                      <a:off x="0" y="0"/>
                      <a:ext cx="3683000" cy="1821180"/>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161"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For the sake of understanding, let us consider NPN transistor in C B configuration. When the emitter voltage is applied, as it is forward biased, the electrons from the negative terminal repel the emitter electrons and current flows through the emitter and base to the collector to </w:t>
      </w:r>
      <w:r w:rsidRPr="00750C52">
        <w:rPr>
          <w:rFonts w:ascii="Times New Roman" w:hAnsi="Times New Roman" w:cs="Times New Roman"/>
          <w:i w:val="0"/>
          <w:iCs w:val="0"/>
          <w:w w:val="104"/>
          <w:position w:val="1"/>
          <w:sz w:val="24"/>
          <w:szCs w:val="24"/>
        </w:rPr>
        <w:t xml:space="preserve">contribute collector current. The collector voltage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 xml:space="preserve">CB </w:t>
      </w:r>
      <w:r w:rsidRPr="00750C52">
        <w:rPr>
          <w:rFonts w:ascii="Times New Roman" w:hAnsi="Times New Roman" w:cs="Times New Roman"/>
          <w:i w:val="0"/>
          <w:iCs w:val="0"/>
          <w:w w:val="104"/>
          <w:position w:val="1"/>
          <w:sz w:val="24"/>
          <w:szCs w:val="24"/>
        </w:rPr>
        <w:t>is kept constant throughout this.</w:t>
      </w: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position w:val="1"/>
          <w:sz w:val="24"/>
          <w:szCs w:val="24"/>
        </w:rPr>
        <w:t xml:space="preserve">In the CB configuration, the input current is the emitter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E </w:t>
      </w:r>
      <w:r w:rsidRPr="00750C52">
        <w:rPr>
          <w:rFonts w:ascii="Times New Roman" w:hAnsi="Times New Roman" w:cs="Times New Roman"/>
          <w:i w:val="0"/>
          <w:iCs w:val="0"/>
          <w:w w:val="104"/>
          <w:position w:val="1"/>
          <w:sz w:val="24"/>
          <w:szCs w:val="24"/>
        </w:rPr>
        <w:t xml:space="preserve">and the output current is the collector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C</w:t>
      </w:r>
      <w:r w:rsidRPr="00750C52">
        <w:rPr>
          <w:rFonts w:ascii="Times New Roman" w:hAnsi="Times New Roman" w:cs="Times New Roman"/>
          <w:i w:val="0"/>
          <w:iCs w:val="0"/>
          <w:w w:val="104"/>
          <w:position w:val="1"/>
          <w:sz w:val="24"/>
          <w:szCs w:val="24"/>
        </w:rPr>
        <w:t>.</w:t>
      </w:r>
    </w:p>
    <w:p w:rsidR="001E0C97" w:rsidRPr="00750C52" w:rsidRDefault="001E0C97" w:rsidP="009431B7">
      <w:pPr>
        <w:pStyle w:val="BodyText"/>
        <w:spacing w:before="5"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Common Emitter (CE) Configuration</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BodyText"/>
        <w:spacing w:before="1"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The name itself implies that the </w:t>
      </w:r>
      <w:r w:rsidRPr="00750C52">
        <w:rPr>
          <w:rFonts w:ascii="Times New Roman" w:hAnsi="Times New Roman" w:cs="Times New Roman"/>
          <w:b/>
          <w:i w:val="0"/>
          <w:iCs w:val="0"/>
          <w:w w:val="104"/>
          <w:sz w:val="24"/>
          <w:szCs w:val="24"/>
        </w:rPr>
        <w:t xml:space="preserve">Emitter </w:t>
      </w:r>
      <w:r w:rsidRPr="00750C52">
        <w:rPr>
          <w:rFonts w:ascii="Times New Roman" w:hAnsi="Times New Roman" w:cs="Times New Roman"/>
          <w:i w:val="0"/>
          <w:iCs w:val="0"/>
          <w:w w:val="104"/>
          <w:sz w:val="24"/>
          <w:szCs w:val="24"/>
        </w:rPr>
        <w:t>terminal is taken as common terminal for both input and output of the transistor. The common emitter connection for both NPN and PNP transistors is as shown in the following figure.</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86912" behindDoc="0" locked="0" layoutInCell="1" allowOverlap="1">
            <wp:simplePos x="0" y="0"/>
            <wp:positionH relativeFrom="page">
              <wp:posOffset>2471420</wp:posOffset>
            </wp:positionH>
            <wp:positionV relativeFrom="page">
              <wp:posOffset>6953250</wp:posOffset>
            </wp:positionV>
            <wp:extent cx="3924935" cy="1424940"/>
            <wp:effectExtent l="19050" t="0" r="0" b="0"/>
            <wp:wrapTopAndBottom/>
            <wp:docPr id="38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spect="1" noChangeArrowheads="1"/>
                    </pic:cNvPicPr>
                  </pic:nvPicPr>
                  <pic:blipFill>
                    <a:blip r:embed="rId37"/>
                    <a:srcRect/>
                    <a:stretch>
                      <a:fillRect/>
                    </a:stretch>
                  </pic:blipFill>
                  <pic:spPr bwMode="auto">
                    <a:xfrm>
                      <a:off x="0" y="0"/>
                      <a:ext cx="3924935" cy="1424940"/>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lastRenderedPageBreak/>
        <w:t xml:space="preserve">Just a sin CB configuration, the emitter junction is forward biased and the collector junction is reverse biased. The flow of electrons is controlled in the same manner. The input current is the </w:t>
      </w:r>
      <w:r w:rsidRPr="00750C52">
        <w:rPr>
          <w:rFonts w:ascii="Times New Roman" w:hAnsi="Times New Roman" w:cs="Times New Roman"/>
          <w:i w:val="0"/>
          <w:iCs w:val="0"/>
          <w:sz w:val="24"/>
          <w:szCs w:val="24"/>
        </w:rPr>
        <w:t>Knee Voltage.</w:t>
      </w:r>
    </w:p>
    <w:p w:rsidR="001E0C97" w:rsidRPr="00750C52" w:rsidRDefault="001E0C97" w:rsidP="009431B7">
      <w:pPr>
        <w:pStyle w:val="BodyText"/>
        <w:spacing w:before="3" w:line="360" w:lineRule="auto"/>
        <w:jc w:val="both"/>
        <w:rPr>
          <w:rFonts w:ascii="Times New Roman" w:hAnsi="Times New Roman" w:cs="Times New Roman"/>
          <w:i w:val="0"/>
          <w:iCs w:val="0"/>
          <w:sz w:val="24"/>
          <w:szCs w:val="24"/>
        </w:rPr>
      </w:pPr>
      <w:r w:rsidRPr="00750C52">
        <w:rPr>
          <w:rFonts w:ascii="Times New Roman" w:hAnsi="Times New Roman" w:cs="Times New Roman"/>
          <w:b/>
          <w:i w:val="0"/>
          <w:w w:val="104"/>
          <w:position w:val="1"/>
          <w:sz w:val="24"/>
          <w:szCs w:val="24"/>
        </w:rPr>
        <w:t>Knee Voltage</w:t>
      </w:r>
    </w:p>
    <w:p w:rsidR="001E0C97" w:rsidRPr="00750C52" w:rsidRDefault="001E0C97" w:rsidP="009431B7">
      <w:pPr>
        <w:pStyle w:val="BodyText"/>
        <w:spacing w:line="360" w:lineRule="auto"/>
        <w:ind w:right="157"/>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position w:val="1"/>
          <w:sz w:val="24"/>
          <w:szCs w:val="24"/>
        </w:rPr>
        <w:t xml:space="preserve">In CE configuration, by keeping the base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B </w:t>
      </w:r>
      <w:r w:rsidRPr="00750C52">
        <w:rPr>
          <w:rFonts w:ascii="Times New Roman" w:hAnsi="Times New Roman" w:cs="Times New Roman"/>
          <w:i w:val="0"/>
          <w:iCs w:val="0"/>
          <w:w w:val="104"/>
          <w:position w:val="1"/>
          <w:sz w:val="24"/>
          <w:szCs w:val="24"/>
        </w:rPr>
        <w:t xml:space="preserve">constant, if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CE is varied</w:t>
      </w:r>
      <w:r w:rsidRPr="00750C52">
        <w:rPr>
          <w:rFonts w:ascii="Times New Roman" w:hAnsi="Times New Roman" w:cs="Times New Roman"/>
          <w:i w:val="0"/>
          <w:iCs w:val="0"/>
          <w:w w:val="104"/>
          <w:position w:val="1"/>
          <w:sz w:val="24"/>
          <w:szCs w:val="24"/>
        </w:rPr>
        <w:t xml:space="preserve">,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C </w:t>
      </w:r>
      <w:r w:rsidRPr="00750C52">
        <w:rPr>
          <w:rFonts w:ascii="Times New Roman" w:hAnsi="Times New Roman" w:cs="Times New Roman"/>
          <w:i w:val="0"/>
          <w:iCs w:val="0"/>
          <w:w w:val="104"/>
          <w:position w:val="1"/>
          <w:sz w:val="24"/>
          <w:szCs w:val="24"/>
        </w:rPr>
        <w:t xml:space="preserve">increases nearly to 1v of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 xml:space="preserve">CE </w:t>
      </w:r>
      <w:r w:rsidRPr="00750C52">
        <w:rPr>
          <w:rFonts w:ascii="Times New Roman" w:hAnsi="Times New Roman" w:cs="Times New Roman"/>
          <w:i w:val="0"/>
          <w:iCs w:val="0"/>
          <w:w w:val="104"/>
          <w:position w:val="1"/>
          <w:sz w:val="24"/>
          <w:szCs w:val="24"/>
        </w:rPr>
        <w:t xml:space="preserve">and stays constant thereafter. This value of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 xml:space="preserve">CE </w:t>
      </w:r>
      <w:r w:rsidRPr="00750C52">
        <w:rPr>
          <w:rFonts w:ascii="Times New Roman" w:hAnsi="Times New Roman" w:cs="Times New Roman"/>
          <w:i w:val="0"/>
          <w:iCs w:val="0"/>
          <w:w w:val="104"/>
          <w:position w:val="1"/>
          <w:sz w:val="24"/>
          <w:szCs w:val="24"/>
        </w:rPr>
        <w:t xml:space="preserve">up to which collector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C </w:t>
      </w:r>
      <w:r w:rsidRPr="00750C52">
        <w:rPr>
          <w:rFonts w:ascii="Times New Roman" w:hAnsi="Times New Roman" w:cs="Times New Roman"/>
          <w:i w:val="0"/>
          <w:iCs w:val="0"/>
          <w:w w:val="104"/>
          <w:position w:val="1"/>
          <w:sz w:val="24"/>
          <w:szCs w:val="24"/>
        </w:rPr>
        <w:t xml:space="preserve">changes with </w:t>
      </w:r>
      <w:r w:rsidRPr="00750C52">
        <w:rPr>
          <w:rFonts w:ascii="Times New Roman" w:hAnsi="Times New Roman" w:cs="Times New Roman"/>
          <w:b/>
          <w:i w:val="0"/>
          <w:iCs w:val="0"/>
          <w:w w:val="104"/>
          <w:position w:val="1"/>
          <w:sz w:val="24"/>
          <w:szCs w:val="24"/>
        </w:rPr>
        <w:t>V</w:t>
      </w:r>
      <w:r w:rsidRPr="00750C52">
        <w:rPr>
          <w:rFonts w:ascii="Times New Roman" w:hAnsi="Times New Roman" w:cs="Times New Roman"/>
          <w:b/>
          <w:i w:val="0"/>
          <w:iCs w:val="0"/>
          <w:w w:val="104"/>
          <w:sz w:val="24"/>
          <w:szCs w:val="24"/>
        </w:rPr>
        <w:t xml:space="preserve">CE </w:t>
      </w:r>
      <w:r w:rsidRPr="00750C52">
        <w:rPr>
          <w:rFonts w:ascii="Times New Roman" w:hAnsi="Times New Roman" w:cs="Times New Roman"/>
          <w:i w:val="0"/>
          <w:iCs w:val="0"/>
          <w:w w:val="104"/>
          <w:position w:val="1"/>
          <w:sz w:val="24"/>
          <w:szCs w:val="24"/>
        </w:rPr>
        <w:t xml:space="preserve">is called the </w:t>
      </w:r>
      <w:r w:rsidRPr="00750C52">
        <w:rPr>
          <w:rFonts w:ascii="Times New Roman" w:hAnsi="Times New Roman" w:cs="Times New Roman"/>
          <w:b/>
          <w:i w:val="0"/>
          <w:iCs w:val="0"/>
          <w:w w:val="104"/>
          <w:position w:val="1"/>
          <w:sz w:val="24"/>
          <w:szCs w:val="24"/>
        </w:rPr>
        <w:t>Knee</w:t>
      </w:r>
      <w:r>
        <w:rPr>
          <w:rFonts w:ascii="Times New Roman" w:hAnsi="Times New Roman" w:cs="Times New Roman"/>
          <w:b/>
          <w:i w:val="0"/>
          <w:iCs w:val="0"/>
          <w:w w:val="104"/>
          <w:position w:val="1"/>
          <w:sz w:val="24"/>
          <w:szCs w:val="24"/>
        </w:rPr>
        <w:t xml:space="preserve"> </w:t>
      </w:r>
      <w:r w:rsidRPr="00750C52">
        <w:rPr>
          <w:rFonts w:ascii="Times New Roman" w:hAnsi="Times New Roman" w:cs="Times New Roman"/>
          <w:b/>
          <w:i w:val="0"/>
          <w:iCs w:val="0"/>
          <w:w w:val="104"/>
          <w:position w:val="1"/>
          <w:sz w:val="24"/>
          <w:szCs w:val="24"/>
        </w:rPr>
        <w:t>Voltage</w:t>
      </w:r>
      <w:r w:rsidRPr="00750C52">
        <w:rPr>
          <w:rFonts w:ascii="Times New Roman" w:hAnsi="Times New Roman" w:cs="Times New Roman"/>
          <w:i w:val="0"/>
          <w:iCs w:val="0"/>
          <w:w w:val="104"/>
          <w:position w:val="1"/>
          <w:sz w:val="24"/>
          <w:szCs w:val="24"/>
        </w:rPr>
        <w:t xml:space="preserve">. The transistors while operating in CE configuration, </w:t>
      </w:r>
      <w:r w:rsidRPr="00750C52">
        <w:rPr>
          <w:rFonts w:ascii="Times New Roman" w:hAnsi="Times New Roman" w:cs="Times New Roman"/>
          <w:i w:val="0"/>
          <w:iCs w:val="0"/>
          <w:w w:val="104"/>
          <w:sz w:val="24"/>
          <w:szCs w:val="24"/>
        </w:rPr>
        <w:t>they are operated above this knee voltage.</w:t>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p>
    <w:p w:rsidR="001E0C97" w:rsidRPr="00750C52" w:rsidRDefault="001E0C97" w:rsidP="009431B7">
      <w:pPr>
        <w:pStyle w:val="Heading2"/>
        <w:spacing w:before="71"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Characteristics of CE Configuration</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6D0573">
      <w:pPr>
        <w:pStyle w:val="ListParagraph"/>
        <w:numPr>
          <w:ilvl w:val="0"/>
          <w:numId w:val="82"/>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This configuration provides good current gain and voltage gain.</w:t>
      </w:r>
    </w:p>
    <w:p w:rsidR="001E0C97" w:rsidRPr="00750C52" w:rsidRDefault="001E0C97" w:rsidP="009431B7">
      <w:pPr>
        <w:pStyle w:val="ListParagraph"/>
        <w:numPr>
          <w:ilvl w:val="0"/>
          <w:numId w:val="6"/>
        </w:numPr>
        <w:tabs>
          <w:tab w:val="left" w:pos="820"/>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position w:val="1"/>
          <w:sz w:val="24"/>
          <w:szCs w:val="24"/>
        </w:rPr>
        <w:t xml:space="preserve">Keeping </w:t>
      </w:r>
      <w:r w:rsidRPr="00750C52">
        <w:rPr>
          <w:rFonts w:ascii="Times New Roman" w:hAnsi="Times New Roman" w:cs="Times New Roman"/>
          <w:b/>
          <w:w w:val="104"/>
          <w:position w:val="1"/>
          <w:sz w:val="24"/>
          <w:szCs w:val="24"/>
        </w:rPr>
        <w:t>V</w:t>
      </w:r>
      <w:r w:rsidRPr="00750C52">
        <w:rPr>
          <w:rFonts w:ascii="Times New Roman" w:hAnsi="Times New Roman" w:cs="Times New Roman"/>
          <w:b/>
          <w:w w:val="104"/>
          <w:sz w:val="24"/>
          <w:szCs w:val="24"/>
        </w:rPr>
        <w:t xml:space="preserve">CE </w:t>
      </w:r>
      <w:r w:rsidRPr="00750C52">
        <w:rPr>
          <w:rFonts w:ascii="Times New Roman" w:hAnsi="Times New Roman" w:cs="Times New Roman"/>
          <w:w w:val="104"/>
          <w:position w:val="1"/>
          <w:sz w:val="24"/>
          <w:szCs w:val="24"/>
        </w:rPr>
        <w:t xml:space="preserve">constant, with a small increase in </w:t>
      </w:r>
      <w:r w:rsidRPr="00750C52">
        <w:rPr>
          <w:rFonts w:ascii="Times New Roman" w:hAnsi="Times New Roman" w:cs="Times New Roman"/>
          <w:b/>
          <w:w w:val="104"/>
          <w:position w:val="1"/>
          <w:sz w:val="24"/>
          <w:szCs w:val="24"/>
        </w:rPr>
        <w:t>V</w:t>
      </w:r>
      <w:r w:rsidRPr="00750C52">
        <w:rPr>
          <w:rFonts w:ascii="Times New Roman" w:hAnsi="Times New Roman" w:cs="Times New Roman"/>
          <w:b/>
          <w:w w:val="104"/>
          <w:sz w:val="24"/>
          <w:szCs w:val="24"/>
        </w:rPr>
        <w:t xml:space="preserve">BE </w:t>
      </w:r>
      <w:r w:rsidRPr="00750C52">
        <w:rPr>
          <w:rFonts w:ascii="Times New Roman" w:hAnsi="Times New Roman" w:cs="Times New Roman"/>
          <w:w w:val="104"/>
          <w:position w:val="1"/>
          <w:sz w:val="24"/>
          <w:szCs w:val="24"/>
        </w:rPr>
        <w:t xml:space="preserve">the base current </w:t>
      </w:r>
      <w:r w:rsidRPr="00750C52">
        <w:rPr>
          <w:rFonts w:ascii="Times New Roman" w:hAnsi="Times New Roman" w:cs="Times New Roman"/>
          <w:b/>
          <w:w w:val="104"/>
          <w:position w:val="1"/>
          <w:sz w:val="24"/>
          <w:szCs w:val="24"/>
        </w:rPr>
        <w:t>I</w:t>
      </w:r>
      <w:r w:rsidRPr="00750C52">
        <w:rPr>
          <w:rFonts w:ascii="Times New Roman" w:hAnsi="Times New Roman" w:cs="Times New Roman"/>
          <w:b/>
          <w:w w:val="104"/>
          <w:sz w:val="24"/>
          <w:szCs w:val="24"/>
        </w:rPr>
        <w:t xml:space="preserve">B </w:t>
      </w:r>
      <w:r w:rsidRPr="00750C52">
        <w:rPr>
          <w:rFonts w:ascii="Times New Roman" w:hAnsi="Times New Roman" w:cs="Times New Roman"/>
          <w:w w:val="104"/>
          <w:position w:val="1"/>
          <w:sz w:val="24"/>
          <w:szCs w:val="24"/>
        </w:rPr>
        <w:t>increases rapidly than</w:t>
      </w:r>
      <w:r w:rsidRPr="00750C52">
        <w:rPr>
          <w:rFonts w:ascii="Times New Roman" w:hAnsi="Times New Roman" w:cs="Times New Roman"/>
          <w:w w:val="104"/>
          <w:sz w:val="24"/>
          <w:szCs w:val="24"/>
        </w:rPr>
        <w:t xml:space="preserve"> in CB configurations.</w:t>
      </w:r>
    </w:p>
    <w:p w:rsidR="001E0C97" w:rsidRPr="00750C52" w:rsidRDefault="001E0C97" w:rsidP="006D0573">
      <w:pPr>
        <w:pStyle w:val="ListParagraph"/>
        <w:numPr>
          <w:ilvl w:val="0"/>
          <w:numId w:val="85"/>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position w:val="1"/>
          <w:sz w:val="24"/>
          <w:szCs w:val="24"/>
        </w:rPr>
        <w:t xml:space="preserve">For any value of </w:t>
      </w:r>
      <w:r w:rsidRPr="00750C52">
        <w:rPr>
          <w:rFonts w:ascii="Times New Roman" w:hAnsi="Times New Roman" w:cs="Times New Roman"/>
          <w:b/>
          <w:position w:val="1"/>
          <w:sz w:val="24"/>
          <w:szCs w:val="24"/>
        </w:rPr>
        <w:t>V</w:t>
      </w:r>
      <w:r w:rsidRPr="00750C52">
        <w:rPr>
          <w:rFonts w:ascii="Times New Roman" w:hAnsi="Times New Roman" w:cs="Times New Roman"/>
          <w:b/>
          <w:sz w:val="24"/>
          <w:szCs w:val="24"/>
        </w:rPr>
        <w:t xml:space="preserve">CE </w:t>
      </w:r>
      <w:r w:rsidRPr="00750C52">
        <w:rPr>
          <w:rFonts w:ascii="Times New Roman" w:hAnsi="Times New Roman" w:cs="Times New Roman"/>
          <w:position w:val="1"/>
          <w:sz w:val="24"/>
          <w:szCs w:val="24"/>
        </w:rPr>
        <w:t xml:space="preserve">above knee voltage, </w:t>
      </w:r>
      <w:r w:rsidRPr="00750C52">
        <w:rPr>
          <w:rFonts w:ascii="Times New Roman" w:hAnsi="Times New Roman" w:cs="Times New Roman"/>
          <w:b/>
          <w:position w:val="1"/>
          <w:sz w:val="24"/>
          <w:szCs w:val="24"/>
        </w:rPr>
        <w:t>I</w:t>
      </w:r>
      <w:r w:rsidRPr="00750C52">
        <w:rPr>
          <w:rFonts w:ascii="Times New Roman" w:hAnsi="Times New Roman" w:cs="Times New Roman"/>
          <w:b/>
          <w:sz w:val="24"/>
          <w:szCs w:val="24"/>
        </w:rPr>
        <w:t xml:space="preserve">C </w:t>
      </w:r>
      <w:r w:rsidRPr="00750C52">
        <w:rPr>
          <w:rFonts w:ascii="Times New Roman" w:hAnsi="Times New Roman" w:cs="Times New Roman"/>
          <w:position w:val="1"/>
          <w:sz w:val="24"/>
          <w:szCs w:val="24"/>
        </w:rPr>
        <w:t>is approximately equal to β</w:t>
      </w:r>
      <w:r w:rsidRPr="00750C52">
        <w:rPr>
          <w:rFonts w:ascii="Times New Roman" w:hAnsi="Times New Roman" w:cs="Times New Roman"/>
          <w:b/>
          <w:position w:val="1"/>
          <w:sz w:val="24"/>
          <w:szCs w:val="24"/>
        </w:rPr>
        <w:t>I</w:t>
      </w:r>
      <w:r w:rsidRPr="00750C52">
        <w:rPr>
          <w:rFonts w:ascii="Times New Roman" w:hAnsi="Times New Roman" w:cs="Times New Roman"/>
          <w:b/>
          <w:sz w:val="24"/>
          <w:szCs w:val="24"/>
        </w:rPr>
        <w:t>B</w:t>
      </w:r>
      <w:r w:rsidRPr="00750C52">
        <w:rPr>
          <w:rFonts w:ascii="Times New Roman" w:hAnsi="Times New Roman" w:cs="Times New Roman"/>
          <w:position w:val="1"/>
          <w:sz w:val="24"/>
          <w:szCs w:val="24"/>
        </w:rPr>
        <w:t>.</w:t>
      </w:r>
    </w:p>
    <w:p w:rsidR="001E0C97" w:rsidRPr="00C6287E" w:rsidRDefault="001E0C97" w:rsidP="009431B7">
      <w:pPr>
        <w:pStyle w:val="ListParagraph"/>
        <w:numPr>
          <w:ilvl w:val="0"/>
          <w:numId w:val="9"/>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w w:val="104"/>
          <w:position w:val="1"/>
          <w:sz w:val="24"/>
          <w:szCs w:val="24"/>
        </w:rPr>
        <w:t xml:space="preserve">The input resistance </w:t>
      </w:r>
      <w:r w:rsidRPr="00750C52">
        <w:rPr>
          <w:rFonts w:ascii="Times New Roman" w:hAnsi="Times New Roman" w:cs="Times New Roman"/>
          <w:b/>
          <w:w w:val="104"/>
          <w:position w:val="1"/>
          <w:sz w:val="24"/>
          <w:szCs w:val="24"/>
        </w:rPr>
        <w:t>r</w:t>
      </w:r>
      <w:r w:rsidRPr="00750C52">
        <w:rPr>
          <w:rFonts w:ascii="Times New Roman" w:hAnsi="Times New Roman" w:cs="Times New Roman"/>
          <w:b/>
          <w:w w:val="104"/>
          <w:sz w:val="24"/>
          <w:szCs w:val="24"/>
        </w:rPr>
        <w:t xml:space="preserve"> </w:t>
      </w:r>
      <w:r w:rsidRPr="00750C52">
        <w:rPr>
          <w:rFonts w:ascii="Times New Roman" w:hAnsi="Times New Roman" w:cs="Times New Roman"/>
          <w:w w:val="104"/>
          <w:position w:val="1"/>
          <w:sz w:val="24"/>
          <w:szCs w:val="24"/>
        </w:rPr>
        <w:t xml:space="preserve">is the ratio of change in base emitter voltage (ΔVBE) to the change in base current (ΔIB) at constant collector emitter voltage </w:t>
      </w:r>
      <w:r w:rsidRPr="00750C52">
        <w:rPr>
          <w:rFonts w:ascii="Times New Roman" w:hAnsi="Times New Roman" w:cs="Times New Roman"/>
          <w:b/>
          <w:w w:val="104"/>
          <w:position w:val="1"/>
          <w:sz w:val="24"/>
          <w:szCs w:val="24"/>
        </w:rPr>
        <w:t>V</w:t>
      </w:r>
      <w:r w:rsidRPr="00750C52">
        <w:rPr>
          <w:rFonts w:ascii="Times New Roman" w:hAnsi="Times New Roman" w:cs="Times New Roman"/>
          <w:b/>
          <w:w w:val="104"/>
          <w:sz w:val="24"/>
          <w:szCs w:val="24"/>
        </w:rPr>
        <w:t>CE</w:t>
      </w:r>
      <w:r w:rsidRPr="00750C52">
        <w:rPr>
          <w:rFonts w:ascii="Times New Roman" w:hAnsi="Times New Roman" w:cs="Times New Roman"/>
          <w:w w:val="104"/>
          <w:position w:val="1"/>
          <w:sz w:val="24"/>
          <w:szCs w:val="24"/>
        </w:rPr>
        <w:t>.</w:t>
      </w:r>
    </w:p>
    <w:p w:rsidR="001E0C97" w:rsidRPr="00750C52" w:rsidRDefault="001E0C97" w:rsidP="009431B7">
      <w:pPr>
        <w:pStyle w:val="BodyText"/>
        <w:spacing w:line="360" w:lineRule="auto"/>
        <w:ind w:left="84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R</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=ΔVBEΔIB at constant VCE</w:t>
      </w:r>
    </w:p>
    <w:p w:rsidR="001E0C97" w:rsidRPr="00750C52" w:rsidRDefault="001E0C97" w:rsidP="006D0573">
      <w:pPr>
        <w:pStyle w:val="ListParagraph"/>
        <w:numPr>
          <w:ilvl w:val="0"/>
          <w:numId w:val="30"/>
        </w:numPr>
        <w:tabs>
          <w:tab w:val="left" w:pos="820"/>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position w:val="1"/>
          <w:sz w:val="24"/>
          <w:szCs w:val="24"/>
        </w:rPr>
        <w:t xml:space="preserve">As the input resistance is of very low value, a small value of </w:t>
      </w:r>
      <w:r w:rsidRPr="00750C52">
        <w:rPr>
          <w:rFonts w:ascii="Times New Roman" w:hAnsi="Times New Roman" w:cs="Times New Roman"/>
          <w:b/>
          <w:w w:val="104"/>
          <w:position w:val="1"/>
          <w:sz w:val="24"/>
          <w:szCs w:val="24"/>
        </w:rPr>
        <w:t>V</w:t>
      </w:r>
      <w:r w:rsidRPr="00750C52">
        <w:rPr>
          <w:rFonts w:ascii="Times New Roman" w:hAnsi="Times New Roman" w:cs="Times New Roman"/>
          <w:b/>
          <w:w w:val="104"/>
          <w:sz w:val="24"/>
          <w:szCs w:val="24"/>
        </w:rPr>
        <w:t xml:space="preserve">BE </w:t>
      </w:r>
      <w:r w:rsidRPr="00750C52">
        <w:rPr>
          <w:rFonts w:ascii="Times New Roman" w:hAnsi="Times New Roman" w:cs="Times New Roman"/>
          <w:w w:val="104"/>
          <w:position w:val="1"/>
          <w:sz w:val="24"/>
          <w:szCs w:val="24"/>
        </w:rPr>
        <w:t xml:space="preserve">is enough to produce a large current flow of base current </w:t>
      </w:r>
      <w:r w:rsidRPr="00750C52">
        <w:rPr>
          <w:rFonts w:ascii="Times New Roman" w:hAnsi="Times New Roman" w:cs="Times New Roman"/>
          <w:b/>
          <w:w w:val="104"/>
          <w:position w:val="1"/>
          <w:sz w:val="24"/>
          <w:szCs w:val="24"/>
        </w:rPr>
        <w:t>I</w:t>
      </w:r>
      <w:r w:rsidRPr="00750C52">
        <w:rPr>
          <w:rFonts w:ascii="Times New Roman" w:hAnsi="Times New Roman" w:cs="Times New Roman"/>
          <w:b/>
          <w:w w:val="104"/>
          <w:sz w:val="24"/>
          <w:szCs w:val="24"/>
        </w:rPr>
        <w:t>B</w:t>
      </w:r>
      <w:r w:rsidRPr="00750C52">
        <w:rPr>
          <w:rFonts w:ascii="Times New Roman" w:hAnsi="Times New Roman" w:cs="Times New Roman"/>
          <w:w w:val="104"/>
          <w:position w:val="1"/>
          <w:sz w:val="24"/>
          <w:szCs w:val="24"/>
        </w:rPr>
        <w:t>.</w:t>
      </w:r>
    </w:p>
    <w:p w:rsidR="001E0C97" w:rsidRPr="00C6287E" w:rsidRDefault="001E0C97" w:rsidP="006D0573">
      <w:pPr>
        <w:pStyle w:val="ListParagraph"/>
        <w:numPr>
          <w:ilvl w:val="0"/>
          <w:numId w:val="71"/>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w w:val="104"/>
          <w:position w:val="1"/>
          <w:sz w:val="24"/>
          <w:szCs w:val="24"/>
        </w:rPr>
        <w:t>The output</w:t>
      </w:r>
      <w:r>
        <w:rPr>
          <w:rFonts w:ascii="Times New Roman" w:hAnsi="Times New Roman" w:cs="Times New Roman"/>
          <w:w w:val="104"/>
          <w:position w:val="1"/>
          <w:sz w:val="24"/>
          <w:szCs w:val="24"/>
        </w:rPr>
        <w:t xml:space="preserve"> </w:t>
      </w:r>
      <w:r w:rsidRPr="00750C52">
        <w:rPr>
          <w:rFonts w:ascii="Times New Roman" w:hAnsi="Times New Roman" w:cs="Times New Roman"/>
          <w:w w:val="104"/>
          <w:position w:val="1"/>
          <w:sz w:val="24"/>
          <w:szCs w:val="24"/>
        </w:rPr>
        <w:t xml:space="preserve">resistance </w:t>
      </w:r>
      <w:r w:rsidRPr="00750C52">
        <w:rPr>
          <w:rFonts w:ascii="Times New Roman" w:hAnsi="Times New Roman" w:cs="Times New Roman"/>
          <w:b/>
          <w:w w:val="104"/>
          <w:position w:val="1"/>
          <w:sz w:val="24"/>
          <w:szCs w:val="24"/>
        </w:rPr>
        <w:t>r</w:t>
      </w:r>
      <w:r w:rsidRPr="00750C52">
        <w:rPr>
          <w:rFonts w:ascii="Times New Roman" w:hAnsi="Times New Roman" w:cs="Times New Roman"/>
          <w:b/>
          <w:w w:val="104"/>
          <w:sz w:val="24"/>
          <w:szCs w:val="24"/>
        </w:rPr>
        <w:t xml:space="preserve">o </w:t>
      </w:r>
      <w:r w:rsidRPr="00750C52">
        <w:rPr>
          <w:rFonts w:ascii="Times New Roman" w:hAnsi="Times New Roman" w:cs="Times New Roman"/>
          <w:w w:val="104"/>
          <w:position w:val="1"/>
          <w:sz w:val="24"/>
          <w:szCs w:val="24"/>
        </w:rPr>
        <w:t xml:space="preserve">is the ratio of change in collector emitter voltage (ΔVCE) to the change in collector current (ΔIC) at constant </w:t>
      </w:r>
      <w:r w:rsidRPr="00750C52">
        <w:rPr>
          <w:rFonts w:ascii="Times New Roman" w:hAnsi="Times New Roman" w:cs="Times New Roman"/>
          <w:b/>
          <w:w w:val="104"/>
          <w:position w:val="1"/>
          <w:sz w:val="24"/>
          <w:szCs w:val="24"/>
        </w:rPr>
        <w:t>I</w:t>
      </w:r>
      <w:r w:rsidRPr="00750C52">
        <w:rPr>
          <w:rFonts w:ascii="Times New Roman" w:hAnsi="Times New Roman" w:cs="Times New Roman"/>
          <w:b/>
          <w:w w:val="104"/>
          <w:sz w:val="24"/>
          <w:szCs w:val="24"/>
        </w:rPr>
        <w:t>B</w:t>
      </w:r>
      <w:r w:rsidRPr="00750C52">
        <w:rPr>
          <w:rFonts w:ascii="Times New Roman" w:hAnsi="Times New Roman" w:cs="Times New Roman"/>
          <w:w w:val="104"/>
          <w:position w:val="1"/>
          <w:sz w:val="24"/>
          <w:szCs w:val="24"/>
        </w:rPr>
        <w:t>.</w:t>
      </w:r>
    </w:p>
    <w:p w:rsidR="001E0C97" w:rsidRPr="00750C52" w:rsidRDefault="001E0C97" w:rsidP="009431B7">
      <w:pPr>
        <w:pStyle w:val="BodyText"/>
        <w:spacing w:line="360" w:lineRule="auto"/>
        <w:ind w:left="840"/>
        <w:jc w:val="both"/>
        <w:rPr>
          <w:rFonts w:ascii="Times New Roman" w:hAnsi="Times New Roman" w:cs="Times New Roman"/>
          <w:i w:val="0"/>
          <w:iCs w:val="0"/>
          <w:sz w:val="24"/>
          <w:szCs w:val="24"/>
        </w:rPr>
      </w:pPr>
      <w:proofErr w:type="spellStart"/>
      <w:proofErr w:type="gramStart"/>
      <w:r w:rsidRPr="00750C52">
        <w:rPr>
          <w:rFonts w:ascii="Times New Roman" w:hAnsi="Times New Roman" w:cs="Times New Roman"/>
          <w:i w:val="0"/>
          <w:iCs w:val="0"/>
          <w:sz w:val="24"/>
          <w:szCs w:val="24"/>
        </w:rPr>
        <w:t>ro</w:t>
      </w:r>
      <w:proofErr w:type="spellEnd"/>
      <w:r w:rsidRPr="00750C52">
        <w:rPr>
          <w:rFonts w:ascii="Times New Roman" w:hAnsi="Times New Roman" w:cs="Times New Roman"/>
          <w:i w:val="0"/>
          <w:iCs w:val="0"/>
          <w:sz w:val="24"/>
          <w:szCs w:val="24"/>
        </w:rPr>
        <w:t>=</w:t>
      </w:r>
      <w:proofErr w:type="gramEnd"/>
      <w:r w:rsidRPr="00750C52">
        <w:rPr>
          <w:rFonts w:ascii="Times New Roman" w:hAnsi="Times New Roman" w:cs="Times New Roman"/>
          <w:i w:val="0"/>
          <w:iCs w:val="0"/>
          <w:sz w:val="24"/>
          <w:szCs w:val="24"/>
        </w:rPr>
        <w:t>ΔVCEΔ IC at constant IB</w:t>
      </w:r>
    </w:p>
    <w:p w:rsidR="001E0C97" w:rsidRPr="00750C52" w:rsidRDefault="001E0C97" w:rsidP="006D0573">
      <w:pPr>
        <w:pStyle w:val="ListParagraph"/>
        <w:numPr>
          <w:ilvl w:val="0"/>
          <w:numId w:val="79"/>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As the output resistance of CE circuit is less than that of CB circuit.</w:t>
      </w:r>
    </w:p>
    <w:p w:rsidR="001E0C97" w:rsidRPr="00750C52" w:rsidRDefault="001E0C97" w:rsidP="009431B7">
      <w:pPr>
        <w:pStyle w:val="ListParagraph"/>
        <w:numPr>
          <w:ilvl w:val="0"/>
          <w:numId w:val="7"/>
        </w:numPr>
        <w:tabs>
          <w:tab w:val="left" w:pos="820"/>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This configuration is usually used for bias stabilization methods and audio frequency applications.</w:t>
      </w:r>
    </w:p>
    <w:p w:rsidR="001E0C97" w:rsidRDefault="001E0C97" w:rsidP="009431B7">
      <w:pPr>
        <w:pStyle w:val="BodyText"/>
        <w:spacing w:before="4" w:line="360" w:lineRule="auto"/>
        <w:jc w:val="both"/>
        <w:rPr>
          <w:rFonts w:ascii="Times New Roman" w:hAnsi="Times New Roman" w:cs="Times New Roman"/>
          <w:sz w:val="24"/>
          <w:szCs w:val="24"/>
        </w:rPr>
      </w:pPr>
    </w:p>
    <w:p w:rsidR="001E0C97" w:rsidRDefault="001E0C97" w:rsidP="009431B7">
      <w:pPr>
        <w:pStyle w:val="BodyText"/>
        <w:spacing w:before="4" w:line="360" w:lineRule="auto"/>
        <w:jc w:val="both"/>
        <w:rPr>
          <w:rFonts w:ascii="Times New Roman" w:hAnsi="Times New Roman" w:cs="Times New Roman"/>
          <w:sz w:val="24"/>
          <w:szCs w:val="24"/>
        </w:rPr>
      </w:pPr>
    </w:p>
    <w:p w:rsidR="001E0C97" w:rsidRDefault="001E0C97" w:rsidP="009431B7">
      <w:pPr>
        <w:pStyle w:val="BodyText"/>
        <w:spacing w:before="4" w:line="360" w:lineRule="auto"/>
        <w:jc w:val="both"/>
        <w:rPr>
          <w:rFonts w:ascii="Times New Roman" w:hAnsi="Times New Roman" w:cs="Times New Roman"/>
          <w:sz w:val="24"/>
          <w:szCs w:val="24"/>
        </w:rPr>
      </w:pPr>
    </w:p>
    <w:p w:rsidR="001E0C97" w:rsidRDefault="001E0C97" w:rsidP="009431B7">
      <w:pPr>
        <w:pStyle w:val="BodyText"/>
        <w:spacing w:before="4" w:line="360" w:lineRule="auto"/>
        <w:jc w:val="both"/>
        <w:rPr>
          <w:rFonts w:ascii="Times New Roman" w:hAnsi="Times New Roman" w:cs="Times New Roman"/>
          <w:sz w:val="24"/>
          <w:szCs w:val="24"/>
        </w:rPr>
      </w:pPr>
    </w:p>
    <w:p w:rsidR="001E0C97" w:rsidRPr="00750C52" w:rsidRDefault="001E0C97" w:rsidP="009431B7">
      <w:pPr>
        <w:pStyle w:val="BodyText"/>
        <w:spacing w:before="4" w:line="360" w:lineRule="auto"/>
        <w:jc w:val="both"/>
        <w:rPr>
          <w:rFonts w:ascii="Times New Roman" w:hAnsi="Times New Roman" w:cs="Times New Roman"/>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Common Collector (CC) Configuration</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The name itself implies that the </w:t>
      </w:r>
      <w:r w:rsidRPr="00750C52">
        <w:rPr>
          <w:rFonts w:ascii="Times New Roman" w:hAnsi="Times New Roman" w:cs="Times New Roman"/>
          <w:b/>
          <w:i w:val="0"/>
          <w:iCs w:val="0"/>
          <w:w w:val="104"/>
          <w:sz w:val="24"/>
          <w:szCs w:val="24"/>
        </w:rPr>
        <w:t xml:space="preserve">Collector </w:t>
      </w:r>
      <w:r w:rsidRPr="00750C52">
        <w:rPr>
          <w:rFonts w:ascii="Times New Roman" w:hAnsi="Times New Roman" w:cs="Times New Roman"/>
          <w:i w:val="0"/>
          <w:iCs w:val="0"/>
          <w:w w:val="104"/>
          <w:sz w:val="24"/>
          <w:szCs w:val="24"/>
        </w:rPr>
        <w:t>terminal is taken as common terminal for both input and output of the transistor. The common collector connection for both NPN and PNP transistors is as shown in the following figure.</w:t>
      </w:r>
    </w:p>
    <w:p w:rsidR="001E0C97" w:rsidRPr="00750C52" w:rsidRDefault="001E0C97" w:rsidP="009431B7">
      <w:pPr>
        <w:pStyle w:val="BodyText"/>
        <w:spacing w:line="360" w:lineRule="auto"/>
        <w:ind w:left="120"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Just as in CB and CE configurations, the emitter junction is forward biased and the collector junction is reverse biased. The flow of electrons is controlled in the same manner. The input </w:t>
      </w:r>
      <w:r w:rsidRPr="00750C52">
        <w:rPr>
          <w:rFonts w:ascii="Times New Roman" w:hAnsi="Times New Roman" w:cs="Times New Roman"/>
          <w:i w:val="0"/>
          <w:iCs w:val="0"/>
          <w:w w:val="104"/>
          <w:position w:val="1"/>
          <w:sz w:val="24"/>
          <w:szCs w:val="24"/>
        </w:rPr>
        <w:t xml:space="preserve">current is the base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B </w:t>
      </w:r>
      <w:r w:rsidRPr="00750C52">
        <w:rPr>
          <w:rFonts w:ascii="Times New Roman" w:hAnsi="Times New Roman" w:cs="Times New Roman"/>
          <w:i w:val="0"/>
          <w:iCs w:val="0"/>
          <w:w w:val="104"/>
          <w:position w:val="1"/>
          <w:sz w:val="24"/>
          <w:szCs w:val="24"/>
        </w:rPr>
        <w:t xml:space="preserve">and the output current is the emitter current </w:t>
      </w:r>
      <w:r w:rsidRPr="00750C52">
        <w:rPr>
          <w:rFonts w:ascii="Times New Roman" w:hAnsi="Times New Roman" w:cs="Times New Roman"/>
          <w:b/>
          <w:i w:val="0"/>
          <w:iCs w:val="0"/>
          <w:w w:val="104"/>
          <w:position w:val="1"/>
          <w:sz w:val="24"/>
          <w:szCs w:val="24"/>
        </w:rPr>
        <w:t>I</w:t>
      </w:r>
      <w:r w:rsidRPr="00750C52">
        <w:rPr>
          <w:rFonts w:ascii="Times New Roman" w:hAnsi="Times New Roman" w:cs="Times New Roman"/>
          <w:b/>
          <w:i w:val="0"/>
          <w:iCs w:val="0"/>
          <w:w w:val="104"/>
          <w:sz w:val="24"/>
          <w:szCs w:val="24"/>
        </w:rPr>
        <w:t xml:space="preserve">E </w:t>
      </w:r>
      <w:r w:rsidRPr="00750C52">
        <w:rPr>
          <w:rFonts w:ascii="Times New Roman" w:hAnsi="Times New Roman" w:cs="Times New Roman"/>
          <w:i w:val="0"/>
          <w:iCs w:val="0"/>
          <w:w w:val="104"/>
          <w:position w:val="1"/>
          <w:sz w:val="24"/>
          <w:szCs w:val="24"/>
        </w:rPr>
        <w:t>here.</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Current Amplification Factor (γ)</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8"/>
        <w:jc w:val="both"/>
        <w:rPr>
          <w:rFonts w:ascii="Times New Roman" w:hAnsi="Times New Roman" w:cs="Times New Roman"/>
          <w:i w:val="0"/>
          <w:iCs w:val="0"/>
          <w:sz w:val="24"/>
          <w:szCs w:val="24"/>
        </w:rPr>
      </w:pPr>
      <w:r>
        <w:rPr>
          <w:rFonts w:ascii="Times New Roman" w:hAnsi="Times New Roman" w:cs="Times New Roman"/>
          <w:i w:val="0"/>
          <w:iCs w:val="0"/>
          <w:noProof/>
          <w:sz w:val="24"/>
          <w:szCs w:val="24"/>
          <w:lang w:val="en-GB" w:eastAsia="en-GB" w:bidi="ar-SA"/>
        </w:rPr>
        <w:drawing>
          <wp:anchor distT="0" distB="0" distL="0" distR="0" simplePos="0" relativeHeight="251687936" behindDoc="0" locked="0" layoutInCell="1" allowOverlap="1">
            <wp:simplePos x="0" y="0"/>
            <wp:positionH relativeFrom="page">
              <wp:posOffset>1485900</wp:posOffset>
            </wp:positionH>
            <wp:positionV relativeFrom="page">
              <wp:posOffset>4505325</wp:posOffset>
            </wp:positionV>
            <wp:extent cx="4305300" cy="2095500"/>
            <wp:effectExtent l="19050" t="0" r="0" b="0"/>
            <wp:wrapTopAndBottom/>
            <wp:docPr id="38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38"/>
                    <a:srcRect/>
                    <a:stretch>
                      <a:fillRect/>
                    </a:stretch>
                  </pic:blipFill>
                  <pic:spPr bwMode="auto">
                    <a:xfrm>
                      <a:off x="0" y="0"/>
                      <a:ext cx="4305300" cy="2095500"/>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sz w:val="24"/>
          <w:szCs w:val="24"/>
        </w:rPr>
        <w:t xml:space="preserve">The ratio of change in emitter current (ΔIE) to the change in base current (ΔIB) is known as </w:t>
      </w:r>
      <w:r w:rsidRPr="00750C52">
        <w:rPr>
          <w:rFonts w:ascii="Times New Roman" w:hAnsi="Times New Roman" w:cs="Times New Roman"/>
          <w:b/>
          <w:i w:val="0"/>
          <w:iCs w:val="0"/>
          <w:sz w:val="24"/>
          <w:szCs w:val="24"/>
        </w:rPr>
        <w:t xml:space="preserve">Current Amplification factor </w:t>
      </w:r>
      <w:r w:rsidRPr="00750C52">
        <w:rPr>
          <w:rFonts w:ascii="Times New Roman" w:hAnsi="Times New Roman" w:cs="Times New Roman"/>
          <w:i w:val="0"/>
          <w:iCs w:val="0"/>
          <w:sz w:val="24"/>
          <w:szCs w:val="24"/>
        </w:rPr>
        <w:t xml:space="preserve">in common collector (CC) configuration. It is denoted by </w:t>
      </w:r>
      <w:r w:rsidRPr="00750C52">
        <w:rPr>
          <w:rFonts w:ascii="Times New Roman" w:hAnsi="Times New Roman" w:cs="Times New Roman"/>
          <w:b/>
          <w:i w:val="0"/>
          <w:iCs w:val="0"/>
          <w:sz w:val="24"/>
          <w:szCs w:val="24"/>
        </w:rPr>
        <w:t>γ</w:t>
      </w:r>
      <w:r w:rsidRPr="00750C52">
        <w:rPr>
          <w:rFonts w:ascii="Times New Roman" w:hAnsi="Times New Roman" w:cs="Times New Roman"/>
          <w:i w:val="0"/>
          <w:iCs w:val="0"/>
          <w:sz w:val="24"/>
          <w:szCs w:val="24"/>
        </w:rPr>
        <w:t>.</w:t>
      </w:r>
    </w:p>
    <w:p w:rsidR="001E0C97" w:rsidRPr="00750C52" w:rsidRDefault="001E0C97" w:rsidP="009431B7">
      <w:pPr>
        <w:spacing w:line="360" w:lineRule="auto"/>
        <w:jc w:val="both"/>
        <w:rPr>
          <w:rFonts w:ascii="Times New Roman" w:hAnsi="Times New Roman" w:cs="Times New Roman"/>
          <w:sz w:val="24"/>
          <w:szCs w:val="24"/>
        </w:rPr>
        <w:sectPr w:rsidR="001E0C97" w:rsidRPr="00750C52">
          <w:headerReference w:type="default" r:id="rId39"/>
          <w:footerReference w:type="default" r:id="rId40"/>
          <w:pgSz w:w="12240" w:h="15840"/>
          <w:pgMar w:top="1180" w:right="1280" w:bottom="1240" w:left="1320" w:header="0" w:footer="972" w:gutter="0"/>
          <w:cols w:space="720"/>
        </w:sectPr>
      </w:pPr>
    </w:p>
    <w:p w:rsidR="001E0C97" w:rsidRPr="00750C52" w:rsidRDefault="001E0C97" w:rsidP="009431B7">
      <w:pPr>
        <w:pStyle w:val="BodyText"/>
        <w:spacing w:before="7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γ=ΔIEΔIB</w:t>
      </w:r>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p>
    <w:p w:rsidR="001E0C97" w:rsidRPr="00750C52" w:rsidRDefault="001E0C97" w:rsidP="006D0573">
      <w:pPr>
        <w:pStyle w:val="ListParagraph"/>
        <w:numPr>
          <w:ilvl w:val="0"/>
          <w:numId w:val="93"/>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current gain in CC configuration is same as in CE configuration.</w:t>
      </w:r>
    </w:p>
    <w:p w:rsidR="001E0C97" w:rsidRPr="00750C52" w:rsidRDefault="001E0C97" w:rsidP="006D0573">
      <w:pPr>
        <w:pStyle w:val="ListParagraph"/>
        <w:numPr>
          <w:ilvl w:val="0"/>
          <w:numId w:val="37"/>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ThevoltagegaininCCconfigurationisalwayslessthan1.</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Characteristics of CC Configuration</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6D0573">
      <w:pPr>
        <w:pStyle w:val="ListParagraph"/>
        <w:numPr>
          <w:ilvl w:val="0"/>
          <w:numId w:val="72"/>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This configuration provides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current gain but no voltage gain.</w:t>
      </w:r>
    </w:p>
    <w:p w:rsidR="001E0C97" w:rsidRPr="00750C52" w:rsidRDefault="001E0C97" w:rsidP="006D0573">
      <w:pPr>
        <w:pStyle w:val="ListParagraph"/>
        <w:numPr>
          <w:ilvl w:val="0"/>
          <w:numId w:val="8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In CC configuration, the input resistance is high and the output resistance is low.</w:t>
      </w:r>
    </w:p>
    <w:p w:rsidR="001E0C97" w:rsidRPr="00750C52" w:rsidRDefault="001E0C97" w:rsidP="006D0573">
      <w:pPr>
        <w:pStyle w:val="ListParagraph"/>
        <w:numPr>
          <w:ilvl w:val="0"/>
          <w:numId w:val="19"/>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voltage gain provided by this circuit is less than 1.</w:t>
      </w:r>
    </w:p>
    <w:p w:rsidR="001E0C97" w:rsidRPr="00750C52" w:rsidRDefault="001E0C97" w:rsidP="006D0573">
      <w:pPr>
        <w:pStyle w:val="ListParagraph"/>
        <w:numPr>
          <w:ilvl w:val="0"/>
          <w:numId w:val="2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sum of collector current and base current equals emitter current.</w:t>
      </w:r>
    </w:p>
    <w:p w:rsidR="001E0C97" w:rsidRPr="00750C52" w:rsidRDefault="001E0C97" w:rsidP="009431B7">
      <w:pPr>
        <w:pStyle w:val="ListParagraph"/>
        <w:numPr>
          <w:ilvl w:val="0"/>
          <w:numId w:val="10"/>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input and output signals are in phase.</w:t>
      </w:r>
    </w:p>
    <w:p w:rsidR="001E0C97" w:rsidRPr="00750C52" w:rsidRDefault="001E0C97" w:rsidP="006D0573">
      <w:pPr>
        <w:pStyle w:val="ListParagraph"/>
        <w:numPr>
          <w:ilvl w:val="0"/>
          <w:numId w:val="18"/>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This configuration works as non-inverting amplifier output.</w:t>
      </w:r>
    </w:p>
    <w:p w:rsidR="001E0C97" w:rsidRPr="00750C52" w:rsidRDefault="001E0C97" w:rsidP="006D0573">
      <w:pPr>
        <w:pStyle w:val="ListParagraph"/>
        <w:numPr>
          <w:ilvl w:val="0"/>
          <w:numId w:val="43"/>
        </w:numPr>
        <w:tabs>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This circuit is mostly used for impedance matching. That means</w:t>
      </w:r>
      <w:proofErr w:type="gramStart"/>
      <w:r w:rsidRPr="00750C52">
        <w:rPr>
          <w:rFonts w:ascii="Times New Roman" w:hAnsi="Times New Roman" w:cs="Times New Roman"/>
          <w:w w:val="104"/>
          <w:sz w:val="24"/>
          <w:szCs w:val="24"/>
        </w:rPr>
        <w:t>,</w:t>
      </w:r>
      <w:proofErr w:type="gramEnd"/>
      <w:r w:rsidRPr="00750C52">
        <w:rPr>
          <w:rFonts w:ascii="Times New Roman" w:hAnsi="Times New Roman" w:cs="Times New Roman"/>
          <w:w w:val="104"/>
          <w:sz w:val="24"/>
          <w:szCs w:val="24"/>
        </w:rPr>
        <w:t xml:space="preserve"> to drive a low impedance load from a high impedance source.</w:t>
      </w:r>
    </w:p>
    <w:p w:rsidR="001E0C97" w:rsidRPr="00750C52" w:rsidRDefault="001E0C97" w:rsidP="006D0573">
      <w:pPr>
        <w:pStyle w:val="ListParagraph"/>
        <w:numPr>
          <w:ilvl w:val="0"/>
          <w:numId w:val="76"/>
        </w:numPr>
        <w:tabs>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The DC supply</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provided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for</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the operation of a transistor.</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This DC supply is given to the two PN junctions of a transistor which influences the actions of majority carriers in</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these emitter and collector junctions.</w:t>
      </w:r>
    </w:p>
    <w:p w:rsidR="001E0C97" w:rsidRPr="00750C52" w:rsidRDefault="001E0C97" w:rsidP="006D0573">
      <w:pPr>
        <w:pStyle w:val="ListParagraph"/>
        <w:numPr>
          <w:ilvl w:val="0"/>
          <w:numId w:val="51"/>
        </w:numPr>
        <w:tabs>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sz w:val="24"/>
          <w:szCs w:val="24"/>
        </w:rPr>
        <w:t xml:space="preserve">The junctions are forward biased and reverse biased based on our requirement. </w:t>
      </w:r>
      <w:r w:rsidRPr="00750C52">
        <w:rPr>
          <w:rFonts w:ascii="Times New Roman" w:hAnsi="Times New Roman" w:cs="Times New Roman"/>
          <w:b/>
          <w:sz w:val="24"/>
          <w:szCs w:val="24"/>
        </w:rPr>
        <w:t xml:space="preserve">Forward biased </w:t>
      </w:r>
      <w:r w:rsidRPr="00750C52">
        <w:rPr>
          <w:rFonts w:ascii="Times New Roman" w:hAnsi="Times New Roman" w:cs="Times New Roman"/>
          <w:sz w:val="24"/>
          <w:szCs w:val="24"/>
        </w:rPr>
        <w:t>is the condition where a positive voltage is applied to the p-type and negative voltage is applied to the n-type material.</w:t>
      </w:r>
      <w:r>
        <w:rPr>
          <w:rFonts w:ascii="Times New Roman" w:hAnsi="Times New Roman" w:cs="Times New Roman"/>
          <w:sz w:val="24"/>
          <w:szCs w:val="24"/>
        </w:rPr>
        <w:t xml:space="preserve"> </w:t>
      </w:r>
      <w:r w:rsidRPr="00750C52">
        <w:rPr>
          <w:rFonts w:ascii="Times New Roman" w:hAnsi="Times New Roman" w:cs="Times New Roman"/>
          <w:b/>
          <w:sz w:val="24"/>
          <w:szCs w:val="24"/>
        </w:rPr>
        <w:t>Reverse biased is the condition where</w:t>
      </w:r>
      <w:r w:rsidRPr="00750C52">
        <w:rPr>
          <w:rFonts w:ascii="Times New Roman" w:hAnsi="Times New Roman" w:cs="Times New Roman"/>
          <w:sz w:val="24"/>
          <w:szCs w:val="24"/>
        </w:rPr>
        <w:t xml:space="preserve"> a positive voltage is applied to the n-type and negative voltage is applied to the p-type material.</w:t>
      </w:r>
    </w:p>
    <w:p w:rsidR="001E0C97" w:rsidRPr="00750C52" w:rsidRDefault="001E0C97" w:rsidP="009431B7">
      <w:pPr>
        <w:pStyle w:val="Heading2"/>
        <w:tabs>
          <w:tab w:val="left" w:pos="820"/>
          <w:tab w:val="left" w:pos="840"/>
        </w:tabs>
        <w:spacing w:before="200" w:line="360" w:lineRule="auto"/>
        <w:ind w:left="840" w:hanging="36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Transistor biasing</w:t>
      </w:r>
    </w:p>
    <w:p w:rsidR="001E0C97" w:rsidRPr="00750C52" w:rsidRDefault="001E0C97" w:rsidP="009431B7">
      <w:pPr>
        <w:tabs>
          <w:tab w:val="left" w:pos="840"/>
        </w:tabs>
        <w:spacing w:after="0" w:line="360" w:lineRule="auto"/>
        <w:ind w:right="157"/>
        <w:jc w:val="both"/>
        <w:rPr>
          <w:rFonts w:ascii="Times New Roman" w:hAnsi="Times New Roman" w:cs="Times New Roman"/>
          <w:w w:val="104"/>
          <w:sz w:val="24"/>
          <w:szCs w:val="24"/>
        </w:rPr>
      </w:pPr>
    </w:p>
    <w:p w:rsidR="001E0C97" w:rsidRPr="00750C52" w:rsidRDefault="001E0C97" w:rsidP="009431B7">
      <w:pPr>
        <w:tabs>
          <w:tab w:val="left" w:pos="840"/>
        </w:tabs>
        <w:spacing w:after="0"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 xml:space="preserve">The supply of suitable external DC voltage is called as either forward or reverse or reverse biasing is done to the emitter and collector junctions of the transistor. These biasing methods make the transistor circuit to work in four kinds of regions such as </w:t>
      </w:r>
      <w:r w:rsidRPr="00750C52">
        <w:rPr>
          <w:rFonts w:ascii="Times New Roman" w:hAnsi="Times New Roman" w:cs="Times New Roman"/>
          <w:b/>
          <w:w w:val="104"/>
          <w:sz w:val="24"/>
          <w:szCs w:val="24"/>
        </w:rPr>
        <w:t xml:space="preserve">Active </w:t>
      </w:r>
      <w:r w:rsidRPr="00750C52">
        <w:rPr>
          <w:rFonts w:ascii="Times New Roman" w:hAnsi="Times New Roman" w:cs="Times New Roman"/>
          <w:b/>
          <w:sz w:val="24"/>
          <w:szCs w:val="24"/>
        </w:rPr>
        <w:t xml:space="preserve">region, Saturation region, Cutoff region </w:t>
      </w:r>
      <w:r w:rsidRPr="00750C52">
        <w:rPr>
          <w:rFonts w:ascii="Times New Roman" w:hAnsi="Times New Roman" w:cs="Times New Roman"/>
          <w:sz w:val="24"/>
          <w:szCs w:val="24"/>
        </w:rPr>
        <w:t xml:space="preserve">and </w:t>
      </w:r>
      <w:r w:rsidRPr="00750C52">
        <w:rPr>
          <w:rFonts w:ascii="Times New Roman" w:hAnsi="Times New Roman" w:cs="Times New Roman"/>
          <w:b/>
          <w:sz w:val="24"/>
          <w:szCs w:val="24"/>
        </w:rPr>
        <w:t xml:space="preserve">Inverse active region </w:t>
      </w:r>
      <w:r w:rsidRPr="00750C52">
        <w:rPr>
          <w:rFonts w:ascii="Times New Roman" w:hAnsi="Times New Roman" w:cs="Times New Roman"/>
          <w:sz w:val="24"/>
          <w:szCs w:val="24"/>
        </w:rPr>
        <w:t xml:space="preserve">(seldom used). This is </w:t>
      </w:r>
      <w:r w:rsidRPr="00750C52">
        <w:rPr>
          <w:rFonts w:ascii="Times New Roman" w:hAnsi="Times New Roman" w:cs="Times New Roman"/>
          <w:w w:val="104"/>
          <w:sz w:val="24"/>
          <w:szCs w:val="24"/>
        </w:rPr>
        <w:t>understood by having a look at the follow in.</w:t>
      </w:r>
    </w:p>
    <w:p w:rsidR="001E0C97" w:rsidRPr="00750C52" w:rsidRDefault="001E0C97" w:rsidP="009431B7">
      <w:pPr>
        <w:pStyle w:val="BodyText"/>
        <w:spacing w:before="8" w:line="360" w:lineRule="auto"/>
        <w:jc w:val="both"/>
        <w:rPr>
          <w:rFonts w:ascii="Times New Roman" w:hAnsi="Times New Roman" w:cs="Times New Roman"/>
          <w:sz w:val="24"/>
          <w:szCs w:val="24"/>
        </w:rPr>
      </w:pPr>
    </w:p>
    <w:p w:rsidR="001E0C97" w:rsidRPr="00707035" w:rsidRDefault="001E0C97" w:rsidP="009431B7">
      <w:pPr>
        <w:pStyle w:val="Heading2"/>
        <w:tabs>
          <w:tab w:val="left" w:pos="3500"/>
          <w:tab w:val="left" w:pos="7040"/>
        </w:tabs>
        <w:spacing w:line="360" w:lineRule="auto"/>
        <w:jc w:val="both"/>
        <w:rPr>
          <w:rFonts w:ascii="Times New Roman" w:hAnsi="Times New Roman" w:cs="Times New Roman"/>
          <w:i w:val="0"/>
          <w:sz w:val="24"/>
          <w:szCs w:val="24"/>
        </w:rPr>
      </w:pPr>
      <w:r w:rsidRPr="00707035">
        <w:rPr>
          <w:rFonts w:ascii="Times New Roman" w:hAnsi="Times New Roman" w:cs="Times New Roman"/>
          <w:i w:val="0"/>
          <w:spacing w:val="4"/>
          <w:sz w:val="24"/>
          <w:szCs w:val="24"/>
        </w:rPr>
        <w:lastRenderedPageBreak/>
        <w:t xml:space="preserve">EMITTER JUNCTION                  </w:t>
      </w:r>
      <w:r w:rsidRPr="00707035">
        <w:rPr>
          <w:rFonts w:ascii="Times New Roman" w:hAnsi="Times New Roman" w:cs="Times New Roman"/>
          <w:i w:val="0"/>
          <w:spacing w:val="2"/>
          <w:w w:val="95"/>
          <w:sz w:val="24"/>
          <w:szCs w:val="24"/>
        </w:rPr>
        <w:t xml:space="preserve">COLLECTOR JUNCTION              </w:t>
      </w:r>
      <w:r w:rsidRPr="00707035">
        <w:rPr>
          <w:rFonts w:ascii="Times New Roman" w:hAnsi="Times New Roman" w:cs="Times New Roman"/>
          <w:i w:val="0"/>
          <w:w w:val="95"/>
          <w:sz w:val="24"/>
          <w:szCs w:val="24"/>
        </w:rPr>
        <w:t>REGION OF OPERATION</w:t>
      </w:r>
    </w:p>
    <w:p w:rsidR="001E0C97" w:rsidRPr="00707035" w:rsidRDefault="001E0C97" w:rsidP="009431B7">
      <w:pPr>
        <w:pStyle w:val="BodyText"/>
        <w:spacing w:before="3" w:line="360" w:lineRule="auto"/>
        <w:jc w:val="both"/>
        <w:rPr>
          <w:rFonts w:ascii="Times New Roman" w:hAnsi="Times New Roman" w:cs="Times New Roman"/>
          <w:i w:val="0"/>
          <w:sz w:val="24"/>
          <w:szCs w:val="24"/>
        </w:rPr>
      </w:pPr>
    </w:p>
    <w:p w:rsidR="001E0C97" w:rsidRPr="00707035" w:rsidRDefault="001E0C97" w:rsidP="009431B7">
      <w:pPr>
        <w:pStyle w:val="BodyText"/>
        <w:tabs>
          <w:tab w:val="left" w:pos="3500"/>
          <w:tab w:val="left" w:pos="7040"/>
        </w:tabs>
        <w:spacing w:line="360" w:lineRule="auto"/>
        <w:ind w:left="120" w:right="98"/>
        <w:jc w:val="both"/>
        <w:rPr>
          <w:rFonts w:ascii="Times New Roman" w:hAnsi="Times New Roman" w:cs="Times New Roman"/>
          <w:i w:val="0"/>
          <w:sz w:val="24"/>
          <w:szCs w:val="24"/>
        </w:rPr>
      </w:pPr>
      <w:r w:rsidRPr="00707035">
        <w:rPr>
          <w:rFonts w:ascii="Times New Roman" w:hAnsi="Times New Roman" w:cs="Times New Roman"/>
          <w:i w:val="0"/>
          <w:sz w:val="24"/>
          <w:szCs w:val="24"/>
        </w:rPr>
        <w:t>Forward biased</w:t>
      </w:r>
      <w:r w:rsidRPr="00707035">
        <w:rPr>
          <w:rFonts w:ascii="Times New Roman" w:hAnsi="Times New Roman" w:cs="Times New Roman"/>
          <w:i w:val="0"/>
          <w:sz w:val="24"/>
          <w:szCs w:val="24"/>
        </w:rPr>
        <w:tab/>
        <w:t xml:space="preserve">F o r w </w:t>
      </w:r>
      <w:proofErr w:type="gramStart"/>
      <w:r w:rsidRPr="00707035">
        <w:rPr>
          <w:rFonts w:ascii="Times New Roman" w:hAnsi="Times New Roman" w:cs="Times New Roman"/>
          <w:i w:val="0"/>
          <w:sz w:val="24"/>
          <w:szCs w:val="24"/>
        </w:rPr>
        <w:t>a</w:t>
      </w:r>
      <w:proofErr w:type="gramEnd"/>
      <w:r w:rsidRPr="00707035">
        <w:rPr>
          <w:rFonts w:ascii="Times New Roman" w:hAnsi="Times New Roman" w:cs="Times New Roman"/>
          <w:i w:val="0"/>
          <w:sz w:val="24"/>
          <w:szCs w:val="24"/>
        </w:rPr>
        <w:t xml:space="preserve"> r d   b i a s </w:t>
      </w:r>
      <w:proofErr w:type="spellStart"/>
      <w:r w:rsidRPr="00707035">
        <w:rPr>
          <w:rFonts w:ascii="Times New Roman" w:hAnsi="Times New Roman" w:cs="Times New Roman"/>
          <w:i w:val="0"/>
          <w:sz w:val="24"/>
          <w:szCs w:val="24"/>
        </w:rPr>
        <w:t>ed</w:t>
      </w:r>
      <w:proofErr w:type="spellEnd"/>
      <w:r w:rsidRPr="00707035">
        <w:rPr>
          <w:rFonts w:ascii="Times New Roman" w:hAnsi="Times New Roman" w:cs="Times New Roman"/>
          <w:i w:val="0"/>
          <w:sz w:val="24"/>
          <w:szCs w:val="24"/>
        </w:rPr>
        <w:tab/>
        <w:t>Saturation region Forward biased</w:t>
      </w:r>
      <w:r w:rsidRPr="00707035">
        <w:rPr>
          <w:rFonts w:ascii="Times New Roman" w:hAnsi="Times New Roman" w:cs="Times New Roman"/>
          <w:i w:val="0"/>
          <w:sz w:val="24"/>
          <w:szCs w:val="24"/>
        </w:rPr>
        <w:tab/>
        <w:t xml:space="preserve">R e v e r s e.  </w:t>
      </w:r>
      <w:proofErr w:type="gramStart"/>
      <w:r w:rsidRPr="00707035">
        <w:rPr>
          <w:rFonts w:ascii="Times New Roman" w:hAnsi="Times New Roman" w:cs="Times New Roman"/>
          <w:i w:val="0"/>
          <w:sz w:val="24"/>
          <w:szCs w:val="24"/>
        </w:rPr>
        <w:t>b</w:t>
      </w:r>
      <w:proofErr w:type="gramEnd"/>
      <w:r w:rsidRPr="00707035">
        <w:rPr>
          <w:rFonts w:ascii="Times New Roman" w:hAnsi="Times New Roman" w:cs="Times New Roman"/>
          <w:i w:val="0"/>
          <w:sz w:val="24"/>
          <w:szCs w:val="24"/>
        </w:rPr>
        <w:t xml:space="preserve"> i a s </w:t>
      </w:r>
      <w:proofErr w:type="spellStart"/>
      <w:r w:rsidRPr="00707035">
        <w:rPr>
          <w:rFonts w:ascii="Times New Roman" w:hAnsi="Times New Roman" w:cs="Times New Roman"/>
          <w:i w:val="0"/>
          <w:sz w:val="24"/>
          <w:szCs w:val="24"/>
        </w:rPr>
        <w:t>ed</w:t>
      </w:r>
      <w:proofErr w:type="spellEnd"/>
      <w:r w:rsidRPr="00707035">
        <w:rPr>
          <w:rFonts w:ascii="Times New Roman" w:hAnsi="Times New Roman" w:cs="Times New Roman"/>
          <w:i w:val="0"/>
          <w:sz w:val="24"/>
          <w:szCs w:val="24"/>
        </w:rPr>
        <w:tab/>
        <w:t xml:space="preserve">A c t i v e    r e g i o </w:t>
      </w:r>
      <w:r w:rsidRPr="00707035">
        <w:rPr>
          <w:rFonts w:ascii="Times New Roman" w:hAnsi="Times New Roman" w:cs="Times New Roman"/>
          <w:i w:val="0"/>
          <w:spacing w:val="-11"/>
          <w:sz w:val="24"/>
          <w:szCs w:val="24"/>
        </w:rPr>
        <w:t xml:space="preserve">n      </w:t>
      </w:r>
      <w:r w:rsidRPr="00707035">
        <w:rPr>
          <w:rFonts w:ascii="Times New Roman" w:hAnsi="Times New Roman" w:cs="Times New Roman"/>
          <w:i w:val="0"/>
          <w:sz w:val="24"/>
          <w:szCs w:val="24"/>
        </w:rPr>
        <w:t>Reverse biased</w:t>
      </w:r>
      <w:r w:rsidRPr="00707035">
        <w:rPr>
          <w:rFonts w:ascii="Times New Roman" w:hAnsi="Times New Roman" w:cs="Times New Roman"/>
          <w:i w:val="0"/>
          <w:sz w:val="24"/>
          <w:szCs w:val="24"/>
        </w:rPr>
        <w:tab/>
        <w:t xml:space="preserve">F o r w a r d  b i a s </w:t>
      </w:r>
      <w:proofErr w:type="spellStart"/>
      <w:r w:rsidRPr="00707035">
        <w:rPr>
          <w:rFonts w:ascii="Times New Roman" w:hAnsi="Times New Roman" w:cs="Times New Roman"/>
          <w:i w:val="0"/>
          <w:sz w:val="24"/>
          <w:szCs w:val="24"/>
        </w:rPr>
        <w:t>ed</w:t>
      </w:r>
      <w:proofErr w:type="spellEnd"/>
      <w:r w:rsidRPr="00707035">
        <w:rPr>
          <w:rFonts w:ascii="Times New Roman" w:hAnsi="Times New Roman" w:cs="Times New Roman"/>
          <w:i w:val="0"/>
          <w:sz w:val="24"/>
          <w:szCs w:val="24"/>
        </w:rPr>
        <w:tab/>
      </w:r>
      <w:r w:rsidRPr="00707035">
        <w:rPr>
          <w:rFonts w:ascii="Times New Roman" w:hAnsi="Times New Roman" w:cs="Times New Roman"/>
          <w:i w:val="0"/>
          <w:spacing w:val="19"/>
          <w:sz w:val="24"/>
          <w:szCs w:val="24"/>
        </w:rPr>
        <w:t xml:space="preserve">Inverse </w:t>
      </w:r>
      <w:r w:rsidRPr="00707035">
        <w:rPr>
          <w:rFonts w:ascii="Times New Roman" w:hAnsi="Times New Roman" w:cs="Times New Roman"/>
          <w:i w:val="0"/>
          <w:spacing w:val="18"/>
          <w:sz w:val="24"/>
          <w:szCs w:val="24"/>
        </w:rPr>
        <w:t xml:space="preserve">active </w:t>
      </w:r>
      <w:r w:rsidRPr="00707035">
        <w:rPr>
          <w:rFonts w:ascii="Times New Roman" w:hAnsi="Times New Roman" w:cs="Times New Roman"/>
          <w:i w:val="0"/>
          <w:spacing w:val="19"/>
          <w:sz w:val="24"/>
          <w:szCs w:val="24"/>
        </w:rPr>
        <w:t xml:space="preserve">region </w:t>
      </w:r>
      <w:r w:rsidRPr="00707035">
        <w:rPr>
          <w:rFonts w:ascii="Times New Roman" w:hAnsi="Times New Roman" w:cs="Times New Roman"/>
          <w:i w:val="0"/>
          <w:sz w:val="24"/>
          <w:szCs w:val="24"/>
        </w:rPr>
        <w:t>Reverse biased</w:t>
      </w:r>
      <w:r w:rsidRPr="00707035">
        <w:rPr>
          <w:rFonts w:ascii="Times New Roman" w:hAnsi="Times New Roman" w:cs="Times New Roman"/>
          <w:i w:val="0"/>
          <w:sz w:val="24"/>
          <w:szCs w:val="24"/>
        </w:rPr>
        <w:tab/>
        <w:t xml:space="preserve">R e v e r s e  b i a s </w:t>
      </w:r>
      <w:proofErr w:type="spellStart"/>
      <w:r w:rsidRPr="00707035">
        <w:rPr>
          <w:rFonts w:ascii="Times New Roman" w:hAnsi="Times New Roman" w:cs="Times New Roman"/>
          <w:i w:val="0"/>
          <w:sz w:val="24"/>
          <w:szCs w:val="24"/>
        </w:rPr>
        <w:t>ed</w:t>
      </w:r>
      <w:proofErr w:type="spellEnd"/>
      <w:r w:rsidRPr="00707035">
        <w:rPr>
          <w:rFonts w:ascii="Times New Roman" w:hAnsi="Times New Roman" w:cs="Times New Roman"/>
          <w:i w:val="0"/>
          <w:sz w:val="24"/>
          <w:szCs w:val="24"/>
        </w:rPr>
        <w:tab/>
        <w:t>Cutoff   regio</w:t>
      </w:r>
      <w:r w:rsidRPr="00707035">
        <w:rPr>
          <w:rFonts w:ascii="Times New Roman" w:hAnsi="Times New Roman" w:cs="Times New Roman"/>
          <w:i w:val="0"/>
          <w:spacing w:val="-14"/>
          <w:sz w:val="24"/>
          <w:szCs w:val="24"/>
        </w:rPr>
        <w:t>n</w:t>
      </w:r>
    </w:p>
    <w:p w:rsidR="001E0C97" w:rsidRPr="00707035" w:rsidRDefault="001E0C97" w:rsidP="009431B7">
      <w:pPr>
        <w:pStyle w:val="BodyText"/>
        <w:spacing w:before="1" w:line="360" w:lineRule="auto"/>
        <w:ind w:right="158"/>
        <w:jc w:val="both"/>
        <w:rPr>
          <w:rFonts w:ascii="Times New Roman" w:hAnsi="Times New Roman" w:cs="Times New Roman"/>
          <w:i w:val="0"/>
          <w:w w:val="104"/>
          <w:sz w:val="24"/>
          <w:szCs w:val="24"/>
        </w:rPr>
      </w:pPr>
    </w:p>
    <w:p w:rsidR="001E0C97" w:rsidRPr="00707035" w:rsidRDefault="001E0C97" w:rsidP="009431B7">
      <w:pPr>
        <w:pStyle w:val="BodyText"/>
        <w:spacing w:before="1" w:line="360" w:lineRule="auto"/>
        <w:ind w:right="158"/>
        <w:jc w:val="both"/>
        <w:rPr>
          <w:rFonts w:ascii="Times New Roman" w:hAnsi="Times New Roman" w:cs="Times New Roman"/>
          <w:i w:val="0"/>
          <w:sz w:val="24"/>
          <w:szCs w:val="24"/>
        </w:rPr>
      </w:pPr>
      <w:r w:rsidRPr="00707035">
        <w:rPr>
          <w:rFonts w:ascii="Times New Roman" w:hAnsi="Times New Roman" w:cs="Times New Roman"/>
          <w:i w:val="0"/>
          <w:w w:val="104"/>
          <w:sz w:val="24"/>
          <w:szCs w:val="24"/>
        </w:rPr>
        <w:t>Among these regions, Inverse active region, which is just the inverse of active region, is not suitable for any applications and hence not used.</w:t>
      </w:r>
    </w:p>
    <w:p w:rsidR="001E0C97" w:rsidRPr="00707035" w:rsidRDefault="001E0C97" w:rsidP="009431B7">
      <w:pPr>
        <w:pStyle w:val="Heading2"/>
        <w:tabs>
          <w:tab w:val="left" w:pos="820"/>
          <w:tab w:val="left" w:pos="840"/>
        </w:tabs>
        <w:spacing w:before="1" w:line="360" w:lineRule="auto"/>
        <w:ind w:left="0"/>
        <w:jc w:val="both"/>
        <w:rPr>
          <w:rFonts w:ascii="Times New Roman" w:hAnsi="Times New Roman" w:cs="Times New Roman"/>
          <w:i w:val="0"/>
          <w:sz w:val="24"/>
          <w:szCs w:val="24"/>
        </w:rPr>
      </w:pPr>
      <w:r w:rsidRPr="00707035">
        <w:rPr>
          <w:rFonts w:ascii="Times New Roman" w:hAnsi="Times New Roman" w:cs="Times New Roman"/>
          <w:i w:val="0"/>
          <w:sz w:val="24"/>
          <w:szCs w:val="24"/>
        </w:rPr>
        <w:t>Active</w:t>
      </w:r>
      <w:r>
        <w:rPr>
          <w:rFonts w:ascii="Times New Roman" w:hAnsi="Times New Roman" w:cs="Times New Roman"/>
          <w:i w:val="0"/>
          <w:sz w:val="24"/>
          <w:szCs w:val="24"/>
        </w:rPr>
        <w:t xml:space="preserve"> </w:t>
      </w:r>
      <w:r w:rsidRPr="00707035">
        <w:rPr>
          <w:rFonts w:ascii="Times New Roman" w:hAnsi="Times New Roman" w:cs="Times New Roman"/>
          <w:i w:val="0"/>
          <w:sz w:val="24"/>
          <w:szCs w:val="24"/>
        </w:rPr>
        <w:t>region</w:t>
      </w:r>
    </w:p>
    <w:p w:rsidR="001E0C97" w:rsidRPr="00750C52" w:rsidRDefault="001E0C97" w:rsidP="009431B7">
      <w:pPr>
        <w:tabs>
          <w:tab w:val="left" w:pos="840"/>
        </w:tabs>
        <w:spacing w:after="0" w:line="360" w:lineRule="auto"/>
        <w:ind w:right="158"/>
        <w:jc w:val="both"/>
        <w:rPr>
          <w:rFonts w:ascii="Times New Roman" w:hAnsi="Times New Roman" w:cs="Times New Roman"/>
          <w:sz w:val="24"/>
          <w:szCs w:val="24"/>
        </w:rPr>
      </w:pPr>
      <w:r w:rsidRPr="00707035">
        <w:rPr>
          <w:rFonts w:ascii="Times New Roman" w:hAnsi="Times New Roman" w:cs="Times New Roman"/>
          <w:w w:val="104"/>
          <w:sz w:val="24"/>
          <w:szCs w:val="24"/>
        </w:rPr>
        <w:t xml:space="preserve">This is the region in which transistors have many applications. This is also called as </w:t>
      </w:r>
      <w:r w:rsidRPr="00707035">
        <w:rPr>
          <w:rFonts w:ascii="Times New Roman" w:hAnsi="Times New Roman" w:cs="Times New Roman"/>
          <w:b/>
          <w:w w:val="104"/>
          <w:sz w:val="24"/>
          <w:szCs w:val="24"/>
        </w:rPr>
        <w:t xml:space="preserve">linear </w:t>
      </w:r>
      <w:r w:rsidRPr="00750C52">
        <w:rPr>
          <w:rFonts w:ascii="Times New Roman" w:hAnsi="Times New Roman" w:cs="Times New Roman"/>
          <w:b/>
          <w:w w:val="104"/>
          <w:sz w:val="24"/>
          <w:szCs w:val="24"/>
        </w:rPr>
        <w:t>region</w:t>
      </w:r>
      <w:r w:rsidRPr="00750C52">
        <w:rPr>
          <w:rFonts w:ascii="Times New Roman" w:hAnsi="Times New Roman" w:cs="Times New Roman"/>
          <w:w w:val="104"/>
          <w:sz w:val="24"/>
          <w:szCs w:val="24"/>
        </w:rPr>
        <w:t xml:space="preserve"> transistor while in this region, acts </w:t>
      </w:r>
      <w:proofErr w:type="gramStart"/>
      <w:r w:rsidRPr="00750C52">
        <w:rPr>
          <w:rFonts w:ascii="Times New Roman" w:hAnsi="Times New Roman" w:cs="Times New Roman"/>
          <w:w w:val="104"/>
          <w:sz w:val="24"/>
          <w:szCs w:val="24"/>
        </w:rPr>
        <w:t>better</w:t>
      </w:r>
      <w:proofErr w:type="gramEnd"/>
      <w:r w:rsidRPr="00750C52">
        <w:rPr>
          <w:rFonts w:ascii="Times New Roman" w:hAnsi="Times New Roman" w:cs="Times New Roman"/>
          <w:w w:val="104"/>
          <w:sz w:val="24"/>
          <w:szCs w:val="24"/>
        </w:rPr>
        <w:t xml:space="preserve"> as an amplifier.</w:t>
      </w:r>
    </w:p>
    <w:p w:rsidR="001E0C97" w:rsidRPr="00750C52" w:rsidRDefault="001E0C97" w:rsidP="009431B7">
      <w:pPr>
        <w:pStyle w:val="BodyText"/>
        <w:spacing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bidi="ar-SA"/>
        </w:rPr>
        <w:drawing>
          <wp:anchor distT="0" distB="0" distL="114300" distR="114300" simplePos="0" relativeHeight="251692032" behindDoc="0" locked="0" layoutInCell="1" allowOverlap="1">
            <wp:simplePos x="0" y="0"/>
            <wp:positionH relativeFrom="page">
              <wp:posOffset>2520315</wp:posOffset>
            </wp:positionH>
            <wp:positionV relativeFrom="page">
              <wp:posOffset>4070985</wp:posOffset>
            </wp:positionV>
            <wp:extent cx="2637155" cy="1791970"/>
            <wp:effectExtent l="19050" t="0" r="0" b="0"/>
            <wp:wrapNone/>
            <wp:docPr id="3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spect="1" noChangeArrowheads="1"/>
                    </pic:cNvPicPr>
                  </pic:nvPicPr>
                  <pic:blipFill>
                    <a:blip r:embed="rId41"/>
                    <a:srcRect/>
                    <a:stretch>
                      <a:fillRect/>
                    </a:stretch>
                  </pic:blipFill>
                  <pic:spPr bwMode="auto">
                    <a:xfrm>
                      <a:off x="0" y="0"/>
                      <a:ext cx="2637155" cy="1791970"/>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pStyle w:val="BodyText"/>
        <w:spacing w:line="360" w:lineRule="auto"/>
        <w:jc w:val="both"/>
        <w:rPr>
          <w:rFonts w:ascii="Times New Roman" w:hAnsi="Times New Roman" w:cs="Times New Roman"/>
          <w:sz w:val="24"/>
          <w:szCs w:val="24"/>
        </w:rPr>
      </w:pPr>
    </w:p>
    <w:p w:rsidR="001E0C97" w:rsidRPr="00750C52" w:rsidRDefault="001E0C97" w:rsidP="009431B7">
      <w:pPr>
        <w:tabs>
          <w:tab w:val="left" w:pos="840"/>
        </w:tabs>
        <w:spacing w:before="98" w:after="0"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This region lies between saturation and cutoff. The transistor operates in active region when the emitter junction is forward biased and collector junction is reverse based. In the active state,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collector current is β times the base current,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i.e</w:t>
      </w:r>
      <w:proofErr w:type="gramStart"/>
      <w:r w:rsidRPr="00750C52">
        <w:rPr>
          <w:rFonts w:ascii="Times New Roman" w:hAnsi="Times New Roman" w:cs="Times New Roman"/>
          <w:w w:val="104"/>
          <w:sz w:val="24"/>
          <w:szCs w:val="24"/>
        </w:rPr>
        <w:t>.,</w:t>
      </w:r>
      <w:proofErr w:type="gramEnd"/>
    </w:p>
    <w:p w:rsidR="001E0C97" w:rsidRPr="00750C52" w:rsidRDefault="001E0C97" w:rsidP="009431B7">
      <w:pPr>
        <w:pStyle w:val="Heading2"/>
        <w:tabs>
          <w:tab w:val="left" w:pos="820"/>
          <w:tab w:val="left" w:pos="840"/>
        </w:tabs>
        <w:spacing w:before="1" w:line="360" w:lineRule="auto"/>
        <w:ind w:left="0"/>
        <w:jc w:val="both"/>
        <w:rPr>
          <w:rFonts w:ascii="Times New Roman" w:hAnsi="Times New Roman" w:cs="Times New Roman"/>
          <w:sz w:val="24"/>
          <w:szCs w:val="24"/>
        </w:rPr>
      </w:pPr>
    </w:p>
    <w:p w:rsidR="001E0C97" w:rsidRPr="00750C52" w:rsidRDefault="001E0C97" w:rsidP="009431B7">
      <w:pPr>
        <w:pStyle w:val="ListParagraph"/>
        <w:tabs>
          <w:tab w:val="left" w:pos="820"/>
          <w:tab w:val="left" w:pos="840"/>
        </w:tabs>
        <w:spacing w:line="360" w:lineRule="auto"/>
        <w:jc w:val="both"/>
        <w:rPr>
          <w:rFonts w:ascii="Times New Roman" w:hAnsi="Times New Roman" w:cs="Times New Roman"/>
          <w:b/>
          <w:bCs/>
          <w:sz w:val="24"/>
          <w:szCs w:val="24"/>
        </w:rPr>
      </w:pPr>
      <w:r w:rsidRPr="00750C52">
        <w:rPr>
          <w:rFonts w:ascii="Times New Roman" w:hAnsi="Times New Roman" w:cs="Times New Roman"/>
          <w:b/>
          <w:bCs/>
          <w:sz w:val="24"/>
          <w:szCs w:val="24"/>
        </w:rPr>
        <w:t>IC=βIB</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ListParagraph"/>
        <w:tabs>
          <w:tab w:val="left" w:pos="820"/>
          <w:tab w:val="left" w:pos="840"/>
        </w:tabs>
        <w:spacing w:line="360" w:lineRule="auto"/>
        <w:ind w:firstLine="0"/>
        <w:jc w:val="both"/>
        <w:rPr>
          <w:rFonts w:ascii="Times New Roman" w:hAnsi="Times New Roman" w:cs="Times New Roman"/>
          <w:b/>
          <w:bCs/>
          <w:sz w:val="24"/>
          <w:szCs w:val="24"/>
        </w:rPr>
      </w:pPr>
      <w:r w:rsidRPr="00750C52">
        <w:rPr>
          <w:rFonts w:ascii="Times New Roman" w:hAnsi="Times New Roman" w:cs="Times New Roman"/>
          <w:b/>
          <w:bCs/>
          <w:sz w:val="24"/>
          <w:szCs w:val="24"/>
        </w:rPr>
        <w:t>Where,</w:t>
      </w:r>
    </w:p>
    <w:p w:rsidR="001E0C97" w:rsidRPr="00750C52" w:rsidRDefault="001E0C97" w:rsidP="009431B7">
      <w:pPr>
        <w:pStyle w:val="ListParagraph"/>
        <w:tabs>
          <w:tab w:val="left" w:pos="820"/>
          <w:tab w:val="left" w:pos="840"/>
        </w:tabs>
        <w:spacing w:line="360" w:lineRule="auto"/>
        <w:ind w:firstLine="0"/>
        <w:jc w:val="both"/>
        <w:rPr>
          <w:rFonts w:ascii="Times New Roman" w:hAnsi="Times New Roman" w:cs="Times New Roman"/>
          <w:b/>
          <w:bCs/>
          <w:sz w:val="24"/>
          <w:szCs w:val="24"/>
        </w:rPr>
      </w:pPr>
      <w:r w:rsidRPr="00750C52">
        <w:rPr>
          <w:rFonts w:ascii="Times New Roman" w:hAnsi="Times New Roman" w:cs="Times New Roman"/>
          <w:b/>
          <w:bCs/>
          <w:sz w:val="24"/>
          <w:szCs w:val="24"/>
        </w:rPr>
        <w:t>IC = collector</w:t>
      </w:r>
      <w:r>
        <w:rPr>
          <w:rFonts w:ascii="Times New Roman" w:hAnsi="Times New Roman" w:cs="Times New Roman"/>
          <w:b/>
          <w:bCs/>
          <w:sz w:val="24"/>
          <w:szCs w:val="24"/>
        </w:rPr>
        <w:t xml:space="preserve"> </w:t>
      </w:r>
      <w:r w:rsidRPr="00750C52">
        <w:rPr>
          <w:rFonts w:ascii="Times New Roman" w:hAnsi="Times New Roman" w:cs="Times New Roman"/>
          <w:b/>
          <w:bCs/>
          <w:sz w:val="24"/>
          <w:szCs w:val="24"/>
        </w:rPr>
        <w:t>current</w:t>
      </w:r>
    </w:p>
    <w:p w:rsidR="001E0C97" w:rsidRPr="00750C52" w:rsidRDefault="001E0C97" w:rsidP="009431B7">
      <w:pPr>
        <w:pStyle w:val="ListParagraph"/>
        <w:tabs>
          <w:tab w:val="left" w:pos="820"/>
          <w:tab w:val="left" w:pos="840"/>
        </w:tabs>
        <w:spacing w:line="360" w:lineRule="auto"/>
        <w:ind w:firstLine="0"/>
        <w:jc w:val="both"/>
        <w:rPr>
          <w:rFonts w:ascii="Times New Roman" w:hAnsi="Times New Roman" w:cs="Times New Roman"/>
          <w:b/>
          <w:bCs/>
          <w:sz w:val="24"/>
          <w:szCs w:val="24"/>
        </w:rPr>
      </w:pPr>
      <w:r w:rsidRPr="00750C52">
        <w:rPr>
          <w:rFonts w:ascii="Times New Roman" w:hAnsi="Times New Roman" w:cs="Times New Roman"/>
          <w:b/>
          <w:bCs/>
          <w:w w:val="104"/>
          <w:sz w:val="24"/>
          <w:szCs w:val="24"/>
        </w:rPr>
        <w:t>β = current amplification</w:t>
      </w:r>
      <w:r>
        <w:rPr>
          <w:rFonts w:ascii="Times New Roman" w:hAnsi="Times New Roman" w:cs="Times New Roman"/>
          <w:b/>
          <w:bCs/>
          <w:w w:val="104"/>
          <w:sz w:val="24"/>
          <w:szCs w:val="24"/>
        </w:rPr>
        <w:t xml:space="preserve"> </w:t>
      </w:r>
      <w:r w:rsidRPr="00750C52">
        <w:rPr>
          <w:rFonts w:ascii="Times New Roman" w:hAnsi="Times New Roman" w:cs="Times New Roman"/>
          <w:b/>
          <w:bCs/>
          <w:w w:val="104"/>
          <w:sz w:val="24"/>
          <w:szCs w:val="24"/>
        </w:rPr>
        <w:t>factor</w:t>
      </w:r>
    </w:p>
    <w:p w:rsidR="001E0C97" w:rsidRPr="00750C52" w:rsidRDefault="001E0C97" w:rsidP="009431B7">
      <w:pPr>
        <w:tabs>
          <w:tab w:val="left" w:pos="820"/>
          <w:tab w:val="left" w:pos="840"/>
        </w:tabs>
        <w:spacing w:after="0" w:line="360" w:lineRule="auto"/>
        <w:jc w:val="both"/>
        <w:rPr>
          <w:rFonts w:ascii="Times New Roman" w:hAnsi="Times New Roman" w:cs="Times New Roman"/>
          <w:b/>
          <w:bCs/>
          <w:sz w:val="24"/>
          <w:szCs w:val="24"/>
        </w:rPr>
      </w:pPr>
      <w:r w:rsidRPr="00750C52">
        <w:rPr>
          <w:rFonts w:ascii="Times New Roman" w:hAnsi="Times New Roman" w:cs="Times New Roman"/>
          <w:b/>
          <w:bCs/>
          <w:sz w:val="24"/>
          <w:szCs w:val="24"/>
        </w:rPr>
        <w:t>IB = base</w:t>
      </w:r>
      <w:r>
        <w:rPr>
          <w:rFonts w:ascii="Times New Roman" w:hAnsi="Times New Roman" w:cs="Times New Roman"/>
          <w:b/>
          <w:bCs/>
          <w:sz w:val="24"/>
          <w:szCs w:val="24"/>
        </w:rPr>
        <w:t xml:space="preserve"> </w:t>
      </w:r>
      <w:r w:rsidRPr="00750C52">
        <w:rPr>
          <w:rFonts w:ascii="Times New Roman" w:hAnsi="Times New Roman" w:cs="Times New Roman"/>
          <w:b/>
          <w:bCs/>
          <w:sz w:val="24"/>
          <w:szCs w:val="24"/>
        </w:rPr>
        <w:t>current</w:t>
      </w:r>
    </w:p>
    <w:p w:rsidR="001E0C97" w:rsidRPr="00750C52" w:rsidRDefault="001E0C97" w:rsidP="009431B7">
      <w:pPr>
        <w:pStyle w:val="Heading2"/>
        <w:tabs>
          <w:tab w:val="left" w:pos="820"/>
          <w:tab w:val="left" w:pos="840"/>
        </w:tabs>
        <w:spacing w:line="360" w:lineRule="auto"/>
        <w:ind w:left="840"/>
        <w:jc w:val="both"/>
        <w:rPr>
          <w:rFonts w:ascii="Times New Roman" w:hAnsi="Times New Roman" w:cs="Times New Roman"/>
          <w:i w:val="0"/>
          <w:iCs w:val="0"/>
          <w:sz w:val="24"/>
          <w:szCs w:val="24"/>
        </w:rPr>
      </w:pPr>
    </w:p>
    <w:p w:rsidR="001E0C97" w:rsidRPr="00750C52" w:rsidRDefault="001E0C97" w:rsidP="009431B7">
      <w:pPr>
        <w:tabs>
          <w:tab w:val="left" w:pos="820"/>
          <w:tab w:val="left" w:pos="840"/>
        </w:tabs>
        <w:spacing w:after="0" w:line="360" w:lineRule="auto"/>
        <w:jc w:val="both"/>
        <w:rPr>
          <w:rFonts w:ascii="Times New Roman" w:hAnsi="Times New Roman" w:cs="Times New Roman"/>
          <w:b/>
          <w:bCs/>
          <w:sz w:val="24"/>
          <w:szCs w:val="24"/>
        </w:rPr>
      </w:pPr>
    </w:p>
    <w:p w:rsidR="001E0C97" w:rsidRPr="00750C52" w:rsidRDefault="001E0C97" w:rsidP="009431B7">
      <w:pPr>
        <w:tabs>
          <w:tab w:val="left" w:pos="820"/>
          <w:tab w:val="left" w:pos="840"/>
        </w:tabs>
        <w:spacing w:after="0" w:line="360" w:lineRule="auto"/>
        <w:jc w:val="both"/>
        <w:rPr>
          <w:rFonts w:ascii="Times New Roman" w:hAnsi="Times New Roman" w:cs="Times New Roman"/>
          <w:sz w:val="24"/>
          <w:szCs w:val="24"/>
        </w:rPr>
      </w:pPr>
      <w:r w:rsidRPr="00750C52">
        <w:rPr>
          <w:rFonts w:ascii="Times New Roman" w:hAnsi="Times New Roman" w:cs="Times New Roman"/>
          <w:b/>
          <w:bCs/>
          <w:sz w:val="24"/>
          <w:szCs w:val="24"/>
        </w:rPr>
        <w:t>Saturation region</w:t>
      </w:r>
      <w:r w:rsidRPr="00750C52">
        <w:rPr>
          <w:rFonts w:ascii="Times New Roman" w:hAnsi="Times New Roman" w:cs="Times New Roman"/>
          <w:sz w:val="24"/>
          <w:szCs w:val="24"/>
        </w:rPr>
        <w:cr/>
        <w:t xml:space="preserve">This is the region in which transistor tends to behave as a closed switch. The transistor has the effect of its collector and Emitter being shorted. The collector and emitter currents are </w:t>
      </w:r>
      <w:proofErr w:type="gramStart"/>
      <w:r w:rsidRPr="00750C52">
        <w:rPr>
          <w:rFonts w:ascii="Times New Roman" w:hAnsi="Times New Roman" w:cs="Times New Roman"/>
          <w:sz w:val="24"/>
          <w:szCs w:val="24"/>
        </w:rPr>
        <w:t>maximum</w:t>
      </w:r>
      <w:proofErr w:type="gramEnd"/>
      <w:r w:rsidRPr="00750C52">
        <w:rPr>
          <w:rFonts w:ascii="Times New Roman" w:hAnsi="Times New Roman" w:cs="Times New Roman"/>
          <w:sz w:val="24"/>
          <w:szCs w:val="24"/>
        </w:rPr>
        <w:t xml:space="preserve"> in this mode of operation. The figure below shows a transistor working in saturation region.</w:t>
      </w:r>
    </w:p>
    <w:p w:rsidR="001E0C97" w:rsidRPr="00750C52" w:rsidRDefault="001E0C97" w:rsidP="009431B7">
      <w:pPr>
        <w:tabs>
          <w:tab w:val="left" w:pos="820"/>
          <w:tab w:val="left" w:pos="840"/>
        </w:tabs>
        <w:spacing w:after="0" w:line="360" w:lineRule="auto"/>
        <w:ind w:left="840"/>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rPr>
        <w:drawing>
          <wp:inline distT="0" distB="0" distL="0" distR="0">
            <wp:extent cx="2000250" cy="1466850"/>
            <wp:effectExtent l="19050" t="0" r="0" b="0"/>
            <wp:docPr id="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42"/>
                    <a:srcRect/>
                    <a:stretch>
                      <a:fillRect/>
                    </a:stretch>
                  </pic:blipFill>
                  <pic:spPr bwMode="auto">
                    <a:xfrm>
                      <a:off x="0" y="0"/>
                      <a:ext cx="2000250" cy="1466850"/>
                    </a:xfrm>
                    <a:prstGeom prst="rect">
                      <a:avLst/>
                    </a:prstGeom>
                    <a:noFill/>
                    <a:ln w="9525">
                      <a:noFill/>
                      <a:miter lim="800000"/>
                      <a:headEnd/>
                      <a:tailEnd/>
                    </a:ln>
                  </pic:spPr>
                </pic:pic>
              </a:graphicData>
            </a:graphic>
          </wp:inline>
        </w:drawing>
      </w:r>
    </w:p>
    <w:p w:rsidR="001E0C97" w:rsidRPr="00750C52" w:rsidRDefault="001E0C97" w:rsidP="009431B7">
      <w:pPr>
        <w:tabs>
          <w:tab w:val="left" w:pos="820"/>
          <w:tab w:val="left" w:pos="840"/>
        </w:tabs>
        <w:spacing w:after="0" w:line="360" w:lineRule="auto"/>
        <w:jc w:val="both"/>
        <w:rPr>
          <w:rFonts w:ascii="Times New Roman" w:hAnsi="Times New Roman" w:cs="Times New Roman"/>
          <w:sz w:val="24"/>
          <w:szCs w:val="24"/>
        </w:rPr>
      </w:pPr>
      <w:r w:rsidRPr="00750C52">
        <w:rPr>
          <w:rFonts w:ascii="Times New Roman" w:hAnsi="Times New Roman" w:cs="Times New Roman"/>
          <w:sz w:val="24"/>
          <w:szCs w:val="24"/>
        </w:rPr>
        <w:t>The transistor operates in saturation region when both the emitter and collector junctions are forward biased. As it is understood that, in the saturation region the transistor tends to behave as a closed switch, we can say that, IC=IE</w:t>
      </w:r>
    </w:p>
    <w:p w:rsidR="001E0C97" w:rsidRPr="00750C52" w:rsidRDefault="001E0C97" w:rsidP="009431B7">
      <w:pPr>
        <w:tabs>
          <w:tab w:val="left" w:pos="840"/>
        </w:tabs>
        <w:spacing w:before="1" w:after="0" w:line="360" w:lineRule="auto"/>
        <w:jc w:val="both"/>
        <w:rPr>
          <w:rFonts w:ascii="Times New Roman" w:hAnsi="Times New Roman" w:cs="Times New Roman"/>
          <w:sz w:val="24"/>
          <w:szCs w:val="24"/>
        </w:rPr>
      </w:pPr>
      <w:r w:rsidRPr="00750C52">
        <w:rPr>
          <w:rFonts w:ascii="Times New Roman" w:hAnsi="Times New Roman" w:cs="Times New Roman"/>
          <w:sz w:val="24"/>
          <w:szCs w:val="24"/>
        </w:rPr>
        <w:t>Where</w:t>
      </w:r>
    </w:p>
    <w:p w:rsidR="001E0C97" w:rsidRPr="00750C52" w:rsidRDefault="001E0C97" w:rsidP="009431B7">
      <w:pPr>
        <w:tabs>
          <w:tab w:val="left" w:pos="840"/>
        </w:tabs>
        <w:spacing w:before="1" w:after="0" w:line="360" w:lineRule="auto"/>
        <w:jc w:val="both"/>
        <w:rPr>
          <w:rFonts w:ascii="Times New Roman" w:hAnsi="Times New Roman" w:cs="Times New Roman"/>
          <w:sz w:val="24"/>
          <w:szCs w:val="24"/>
        </w:rPr>
      </w:pPr>
      <w:r w:rsidRPr="00750C52">
        <w:rPr>
          <w:rFonts w:ascii="Times New Roman" w:hAnsi="Times New Roman" w:cs="Times New Roman"/>
          <w:sz w:val="24"/>
          <w:szCs w:val="24"/>
        </w:rPr>
        <w:t>IC=collector current</w:t>
      </w:r>
    </w:p>
    <w:p w:rsidR="001E0C97" w:rsidRPr="00750C52" w:rsidRDefault="001E0C97" w:rsidP="009431B7">
      <w:pPr>
        <w:tabs>
          <w:tab w:val="left" w:pos="840"/>
        </w:tabs>
        <w:spacing w:before="1" w:after="0" w:line="360" w:lineRule="auto"/>
        <w:jc w:val="both"/>
        <w:rPr>
          <w:rFonts w:ascii="Times New Roman" w:hAnsi="Times New Roman" w:cs="Times New Roman"/>
          <w:sz w:val="24"/>
          <w:szCs w:val="24"/>
        </w:rPr>
      </w:pPr>
      <w:r w:rsidRPr="00750C52">
        <w:rPr>
          <w:rFonts w:ascii="Times New Roman" w:hAnsi="Times New Roman" w:cs="Times New Roman"/>
          <w:sz w:val="24"/>
          <w:szCs w:val="24"/>
        </w:rPr>
        <w:t>IE=emitter</w:t>
      </w:r>
      <w:r>
        <w:rPr>
          <w:rFonts w:ascii="Times New Roman" w:hAnsi="Times New Roman" w:cs="Times New Roman"/>
          <w:sz w:val="24"/>
          <w:szCs w:val="24"/>
        </w:rPr>
        <w:t xml:space="preserve"> </w:t>
      </w:r>
      <w:r w:rsidRPr="00750C52">
        <w:rPr>
          <w:rFonts w:ascii="Times New Roman" w:hAnsi="Times New Roman" w:cs="Times New Roman"/>
          <w:sz w:val="24"/>
          <w:szCs w:val="24"/>
        </w:rPr>
        <w:t>current.</w:t>
      </w:r>
    </w:p>
    <w:p w:rsidR="001E0C97" w:rsidRPr="00750C52" w:rsidRDefault="001E0C97" w:rsidP="009431B7">
      <w:pPr>
        <w:pStyle w:val="Heading2"/>
        <w:tabs>
          <w:tab w:val="left" w:pos="840"/>
        </w:tabs>
        <w:spacing w:line="360" w:lineRule="auto"/>
        <w:ind w:left="84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Cutoff region</w:t>
      </w:r>
    </w:p>
    <w:p w:rsidR="001E0C97" w:rsidRPr="00750C52" w:rsidRDefault="001E0C97" w:rsidP="009431B7">
      <w:pPr>
        <w:tabs>
          <w:tab w:val="left" w:pos="840"/>
        </w:tabs>
        <w:spacing w:after="0" w:line="360" w:lineRule="auto"/>
        <w:ind w:right="158"/>
        <w:jc w:val="both"/>
        <w:rPr>
          <w:rFonts w:ascii="Times New Roman" w:hAnsi="Times New Roman" w:cs="Times New Roman"/>
          <w:sz w:val="24"/>
          <w:szCs w:val="24"/>
        </w:rPr>
      </w:pPr>
      <w:r w:rsidRPr="00750C52">
        <w:rPr>
          <w:rFonts w:ascii="Times New Roman" w:hAnsi="Times New Roman" w:cs="Times New Roman"/>
          <w:sz w:val="24"/>
          <w:szCs w:val="24"/>
        </w:rPr>
        <w:t>This is the region in which transistor tends to behave as an open switch. The transistor has the effect of its collector and base being opened. The collector, emitter and base currents are all zero in this mode of operation.</w:t>
      </w:r>
      <w:r w:rsidRPr="00750C52">
        <w:rPr>
          <w:rFonts w:ascii="Times New Roman" w:hAnsi="Times New Roman" w:cs="Times New Roman"/>
          <w:w w:val="104"/>
          <w:sz w:val="24"/>
          <w:szCs w:val="24"/>
        </w:rPr>
        <w:t xml:space="preserve"> The following figure shows a transistor working in cutoff region</w:t>
      </w:r>
      <w:r w:rsidRPr="00750C52">
        <w:rPr>
          <w:rFonts w:ascii="Times New Roman" w:hAnsi="Times New Roman" w:cs="Times New Roman"/>
          <w:noProof/>
          <w:sz w:val="24"/>
          <w:szCs w:val="24"/>
          <w:lang w:val="en-GB" w:eastAsia="en-GB"/>
        </w:rPr>
        <w:drawing>
          <wp:anchor distT="0" distB="0" distL="0" distR="0" simplePos="0" relativeHeight="251691008" behindDoc="0" locked="0" layoutInCell="1" allowOverlap="1">
            <wp:simplePos x="0" y="0"/>
            <wp:positionH relativeFrom="page">
              <wp:posOffset>2503170</wp:posOffset>
            </wp:positionH>
            <wp:positionV relativeFrom="page">
              <wp:posOffset>6878320</wp:posOffset>
            </wp:positionV>
            <wp:extent cx="3839845" cy="1880235"/>
            <wp:effectExtent l="19050" t="0" r="8255" b="0"/>
            <wp:wrapSquare wrapText="bothSides"/>
            <wp:docPr id="38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spect="1" noChangeArrowheads="1"/>
                    </pic:cNvPicPr>
                  </pic:nvPicPr>
                  <pic:blipFill>
                    <a:blip r:embed="rId43"/>
                    <a:srcRect/>
                    <a:stretch>
                      <a:fillRect/>
                    </a:stretch>
                  </pic:blipFill>
                  <pic:spPr bwMode="auto">
                    <a:xfrm>
                      <a:off x="0" y="0"/>
                      <a:ext cx="3839845" cy="1880235"/>
                    </a:xfrm>
                    <a:prstGeom prst="rect">
                      <a:avLst/>
                    </a:prstGeom>
                    <a:noFill/>
                    <a:ln w="9525">
                      <a:noFill/>
                      <a:miter lim="800000"/>
                      <a:headEnd/>
                      <a:tailEnd/>
                    </a:ln>
                  </pic:spPr>
                </pic:pic>
              </a:graphicData>
            </a:graphic>
          </wp:anchor>
        </w:drawing>
      </w:r>
      <w:r w:rsidRPr="00750C52">
        <w:rPr>
          <w:rFonts w:ascii="Times New Roman" w:hAnsi="Times New Roman" w:cs="Times New Roman"/>
          <w:w w:val="104"/>
          <w:sz w:val="24"/>
          <w:szCs w:val="24"/>
        </w:rPr>
        <w:t>.</w:t>
      </w:r>
    </w:p>
    <w:p w:rsidR="001E0C97" w:rsidRPr="00750C52" w:rsidRDefault="001E0C97" w:rsidP="009431B7">
      <w:pPr>
        <w:spacing w:line="360" w:lineRule="auto"/>
        <w:jc w:val="both"/>
        <w:rPr>
          <w:rFonts w:ascii="Times New Roman" w:hAnsi="Times New Roman" w:cs="Times New Roman"/>
          <w:sz w:val="24"/>
          <w:szCs w:val="24"/>
        </w:rPr>
        <w:sectPr w:rsidR="001E0C97" w:rsidRPr="00750C52">
          <w:pgSz w:w="12240" w:h="15840"/>
          <w:pgMar w:top="900" w:right="1280" w:bottom="1240" w:left="1320" w:header="0" w:footer="972" w:gutter="0"/>
          <w:cols w:space="720"/>
        </w:sectPr>
      </w:pPr>
    </w:p>
    <w:p w:rsidR="001E0C97" w:rsidRPr="00750C52" w:rsidRDefault="001E0C97" w:rsidP="009431B7">
      <w:pPr>
        <w:tabs>
          <w:tab w:val="left" w:pos="840"/>
        </w:tabs>
        <w:spacing w:before="98" w:after="0" w:line="360" w:lineRule="auto"/>
        <w:ind w:right="158"/>
        <w:jc w:val="both"/>
        <w:rPr>
          <w:rFonts w:ascii="Times New Roman" w:hAnsi="Times New Roman" w:cs="Times New Roman"/>
          <w:sz w:val="24"/>
          <w:szCs w:val="24"/>
        </w:rPr>
      </w:pPr>
      <w:r w:rsidRPr="00750C52">
        <w:rPr>
          <w:rFonts w:ascii="Times New Roman" w:hAnsi="Times New Roman" w:cs="Times New Roman"/>
          <w:w w:val="104"/>
          <w:sz w:val="24"/>
          <w:szCs w:val="24"/>
        </w:rPr>
        <w:lastRenderedPageBreak/>
        <w:t xml:space="preserve">The transistor operates in cutoff region when both the emitter and collector junctions are </w:t>
      </w:r>
      <w:proofErr w:type="gramStart"/>
      <w:r w:rsidRPr="00750C52">
        <w:rPr>
          <w:rFonts w:ascii="Times New Roman" w:hAnsi="Times New Roman" w:cs="Times New Roman"/>
          <w:w w:val="104"/>
          <w:sz w:val="24"/>
          <w:szCs w:val="24"/>
        </w:rPr>
        <w:t>reverse</w:t>
      </w:r>
      <w:proofErr w:type="gramEnd"/>
      <w:r w:rsidRPr="00750C52">
        <w:rPr>
          <w:rFonts w:ascii="Times New Roman" w:hAnsi="Times New Roman" w:cs="Times New Roman"/>
          <w:w w:val="104"/>
          <w:sz w:val="24"/>
          <w:szCs w:val="24"/>
        </w:rPr>
        <w:t xml:space="preserve"> biased. As in cutoff region, the collector current, emitter current and base currents are nil, we can write it as</w:t>
      </w:r>
    </w:p>
    <w:p w:rsidR="001E0C97" w:rsidRPr="00707035" w:rsidRDefault="001E0C97" w:rsidP="009431B7">
      <w:pPr>
        <w:pStyle w:val="ListParagraph"/>
        <w:tabs>
          <w:tab w:val="left" w:pos="840"/>
        </w:tabs>
        <w:spacing w:line="360" w:lineRule="auto"/>
        <w:ind w:firstLine="0"/>
        <w:jc w:val="both"/>
        <w:rPr>
          <w:rFonts w:ascii="Times New Roman" w:hAnsi="Times New Roman" w:cs="Times New Roman"/>
          <w:sz w:val="24"/>
          <w:szCs w:val="24"/>
        </w:rPr>
      </w:pPr>
      <w:r w:rsidRPr="00750C52">
        <w:rPr>
          <w:rFonts w:ascii="Times New Roman" w:hAnsi="Times New Roman" w:cs="Times New Roman"/>
          <w:sz w:val="24"/>
          <w:szCs w:val="24"/>
        </w:rPr>
        <w:t>IC=IE=IB=0</w:t>
      </w:r>
    </w:p>
    <w:p w:rsidR="001E0C97" w:rsidRPr="00750C52" w:rsidRDefault="001E0C97" w:rsidP="009431B7">
      <w:pPr>
        <w:pStyle w:val="ListParagraph"/>
        <w:tabs>
          <w:tab w:val="left" w:pos="840"/>
        </w:tabs>
        <w:spacing w:before="1" w:line="360" w:lineRule="auto"/>
        <w:ind w:firstLine="0"/>
        <w:jc w:val="both"/>
        <w:rPr>
          <w:rFonts w:ascii="Times New Roman" w:hAnsi="Times New Roman" w:cs="Times New Roman"/>
          <w:sz w:val="24"/>
          <w:szCs w:val="24"/>
        </w:rPr>
      </w:pPr>
      <w:r w:rsidRPr="00750C52">
        <w:rPr>
          <w:rFonts w:ascii="Times New Roman" w:hAnsi="Times New Roman" w:cs="Times New Roman"/>
          <w:sz w:val="24"/>
          <w:szCs w:val="24"/>
        </w:rPr>
        <w:t>Where</w:t>
      </w:r>
    </w:p>
    <w:p w:rsidR="001E0C97" w:rsidRPr="00750C52" w:rsidRDefault="001E0C97" w:rsidP="009431B7">
      <w:pPr>
        <w:pStyle w:val="ListParagraph"/>
        <w:tabs>
          <w:tab w:val="left" w:pos="840"/>
        </w:tabs>
        <w:spacing w:before="1" w:line="360" w:lineRule="auto"/>
        <w:ind w:firstLine="0"/>
        <w:jc w:val="both"/>
        <w:rPr>
          <w:rFonts w:ascii="Times New Roman" w:hAnsi="Times New Roman" w:cs="Times New Roman"/>
          <w:sz w:val="24"/>
          <w:szCs w:val="24"/>
        </w:rPr>
      </w:pPr>
      <w:r w:rsidRPr="00750C52">
        <w:rPr>
          <w:rFonts w:ascii="Times New Roman" w:hAnsi="Times New Roman" w:cs="Times New Roman"/>
          <w:sz w:val="24"/>
          <w:szCs w:val="24"/>
        </w:rPr>
        <w:t>IC=collector current,</w:t>
      </w:r>
    </w:p>
    <w:p w:rsidR="001E0C97" w:rsidRPr="00750C52" w:rsidRDefault="001E0C97" w:rsidP="009431B7">
      <w:pPr>
        <w:pStyle w:val="ListParagraph"/>
        <w:tabs>
          <w:tab w:val="left" w:pos="840"/>
        </w:tabs>
        <w:spacing w:before="1" w:line="360" w:lineRule="auto"/>
        <w:ind w:firstLine="0"/>
        <w:jc w:val="both"/>
        <w:rPr>
          <w:rFonts w:ascii="Times New Roman" w:hAnsi="Times New Roman" w:cs="Times New Roman"/>
          <w:sz w:val="24"/>
          <w:szCs w:val="24"/>
        </w:rPr>
      </w:pPr>
      <w:r w:rsidRPr="00750C52">
        <w:rPr>
          <w:rFonts w:ascii="Times New Roman" w:hAnsi="Times New Roman" w:cs="Times New Roman"/>
          <w:sz w:val="24"/>
          <w:szCs w:val="24"/>
        </w:rPr>
        <w:t>IE=emitter current</w:t>
      </w:r>
    </w:p>
    <w:p w:rsidR="001E0C97" w:rsidRPr="00750C52" w:rsidRDefault="001E0C97" w:rsidP="009431B7">
      <w:pPr>
        <w:pStyle w:val="ListParagraph"/>
        <w:tabs>
          <w:tab w:val="left" w:pos="840"/>
        </w:tabs>
        <w:spacing w:before="1" w:line="360" w:lineRule="auto"/>
        <w:ind w:firstLine="0"/>
        <w:jc w:val="both"/>
        <w:rPr>
          <w:rFonts w:ascii="Times New Roman" w:hAnsi="Times New Roman" w:cs="Times New Roman"/>
          <w:sz w:val="24"/>
          <w:szCs w:val="24"/>
        </w:rPr>
      </w:pPr>
      <w:r w:rsidRPr="00750C52">
        <w:rPr>
          <w:rFonts w:ascii="Times New Roman" w:hAnsi="Times New Roman" w:cs="Times New Roman"/>
          <w:sz w:val="24"/>
          <w:szCs w:val="24"/>
        </w:rPr>
        <w:t>IB=base current.</w:t>
      </w:r>
    </w:p>
    <w:p w:rsidR="001E0C97" w:rsidRPr="00750C52" w:rsidRDefault="001E0C97" w:rsidP="009431B7">
      <w:pPr>
        <w:tabs>
          <w:tab w:val="left" w:pos="840"/>
        </w:tabs>
        <w:spacing w:after="0"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 xml:space="preserve">Till now we have discussed different </w:t>
      </w:r>
      <w:r>
        <w:rPr>
          <w:rFonts w:ascii="Times New Roman" w:hAnsi="Times New Roman" w:cs="Times New Roman"/>
          <w:w w:val="104"/>
          <w:sz w:val="24"/>
          <w:szCs w:val="24"/>
        </w:rPr>
        <w:t>regions of operation for a trans</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tor </w:t>
      </w:r>
      <w:r w:rsidRPr="00750C52">
        <w:rPr>
          <w:rFonts w:ascii="Times New Roman" w:hAnsi="Times New Roman" w:cs="Times New Roman"/>
          <w:w w:val="104"/>
          <w:sz w:val="24"/>
          <w:szCs w:val="24"/>
        </w:rPr>
        <w:t>.But among all these regions, we have found that the transistor operates well inactive region and hence it is also called as linear region. The outputs of the transistor are the collector current and collector voltages.</w:t>
      </w:r>
    </w:p>
    <w:p w:rsidR="001E0C97" w:rsidRPr="00750C52" w:rsidRDefault="001E0C97" w:rsidP="009431B7">
      <w:pPr>
        <w:pStyle w:val="BodyText"/>
        <w:spacing w:before="3"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Bipolar Junction Transistor</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50C52" w:rsidRDefault="001E0C97" w:rsidP="009431B7">
      <w:pPr>
        <w:pStyle w:val="BodyText"/>
        <w:spacing w:line="360" w:lineRule="auto"/>
        <w:ind w:left="120"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A Bipolar junction transistor, shortly termed as </w:t>
      </w:r>
      <w:r w:rsidRPr="00750C52">
        <w:rPr>
          <w:rFonts w:ascii="Times New Roman" w:hAnsi="Times New Roman" w:cs="Times New Roman"/>
          <w:b/>
          <w:i w:val="0"/>
          <w:iCs w:val="0"/>
          <w:w w:val="104"/>
          <w:sz w:val="24"/>
          <w:szCs w:val="24"/>
        </w:rPr>
        <w:t xml:space="preserve">BJT </w:t>
      </w:r>
      <w:r w:rsidRPr="00750C52">
        <w:rPr>
          <w:rFonts w:ascii="Times New Roman" w:hAnsi="Times New Roman" w:cs="Times New Roman"/>
          <w:i w:val="0"/>
          <w:iCs w:val="0"/>
          <w:w w:val="104"/>
          <w:sz w:val="24"/>
          <w:szCs w:val="24"/>
        </w:rPr>
        <w:t xml:space="preserve">is called so as it has two PN junctions for its function. This BJT is nothing but a normal transistor. It has got two types of configurations </w:t>
      </w:r>
      <w:r w:rsidRPr="00750C52">
        <w:rPr>
          <w:rFonts w:ascii="Times New Roman" w:hAnsi="Times New Roman" w:cs="Times New Roman"/>
          <w:b/>
          <w:i w:val="0"/>
          <w:iCs w:val="0"/>
          <w:w w:val="104"/>
          <w:sz w:val="24"/>
          <w:szCs w:val="24"/>
        </w:rPr>
        <w:t xml:space="preserve">NPN </w:t>
      </w:r>
      <w:r w:rsidRPr="00750C52">
        <w:rPr>
          <w:rFonts w:ascii="Times New Roman" w:hAnsi="Times New Roman" w:cs="Times New Roman"/>
          <w:i w:val="0"/>
          <w:iCs w:val="0"/>
          <w:w w:val="104"/>
          <w:sz w:val="24"/>
          <w:szCs w:val="24"/>
        </w:rPr>
        <w:t xml:space="preserve">and </w:t>
      </w:r>
      <w:r w:rsidRPr="00750C52">
        <w:rPr>
          <w:rFonts w:ascii="Times New Roman" w:hAnsi="Times New Roman" w:cs="Times New Roman"/>
          <w:b/>
          <w:i w:val="0"/>
          <w:iCs w:val="0"/>
          <w:w w:val="104"/>
          <w:sz w:val="24"/>
          <w:szCs w:val="24"/>
        </w:rPr>
        <w:t>PNP</w:t>
      </w:r>
      <w:r w:rsidRPr="00750C52">
        <w:rPr>
          <w:rFonts w:ascii="Times New Roman" w:hAnsi="Times New Roman" w:cs="Times New Roman"/>
          <w:i w:val="0"/>
          <w:iCs w:val="0"/>
          <w:w w:val="104"/>
          <w:sz w:val="24"/>
          <w:szCs w:val="24"/>
        </w:rPr>
        <w:t>. Usually NPN transistor is preferred for the sake of convenience. The following image shows how a practical BJT looks like.</w:t>
      </w:r>
      <w:r w:rsidRPr="00750C52">
        <w:rPr>
          <w:rFonts w:ascii="Times New Roman" w:hAnsi="Times New Roman" w:cs="Times New Roman"/>
          <w:i w:val="0"/>
          <w:iCs w:val="0"/>
          <w:noProof/>
          <w:sz w:val="24"/>
          <w:szCs w:val="24"/>
          <w:lang w:val="en-GB" w:eastAsia="en-GB" w:bidi="ar-SA"/>
        </w:rPr>
        <w:drawing>
          <wp:anchor distT="0" distB="0" distL="0" distR="0" simplePos="0" relativeHeight="251688960" behindDoc="0" locked="0" layoutInCell="1" allowOverlap="1">
            <wp:simplePos x="0" y="0"/>
            <wp:positionH relativeFrom="page">
              <wp:posOffset>2263140</wp:posOffset>
            </wp:positionH>
            <wp:positionV relativeFrom="page">
              <wp:posOffset>6171565</wp:posOffset>
            </wp:positionV>
            <wp:extent cx="3084195" cy="1844040"/>
            <wp:effectExtent l="19050" t="0" r="1905" b="0"/>
            <wp:wrapTopAndBottom/>
            <wp:docPr id="3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44"/>
                    <a:srcRect/>
                    <a:stretch>
                      <a:fillRect/>
                    </a:stretch>
                  </pic:blipFill>
                  <pic:spPr bwMode="auto">
                    <a:xfrm>
                      <a:off x="0" y="0"/>
                      <a:ext cx="3084195" cy="1844040"/>
                    </a:xfrm>
                    <a:prstGeom prst="rect">
                      <a:avLst/>
                    </a:prstGeom>
                    <a:noFill/>
                    <a:ln w="9525">
                      <a:noFill/>
                      <a:miter lim="800000"/>
                      <a:headEnd/>
                      <a:tailEnd/>
                    </a:ln>
                  </pic:spPr>
                </pic:pic>
              </a:graphicData>
            </a:graphic>
          </wp:anchor>
        </w:drawing>
      </w:r>
    </w:p>
    <w:p w:rsidR="001E0C97" w:rsidRPr="00750C52" w:rsidRDefault="001E0C97" w:rsidP="009431B7">
      <w:pPr>
        <w:pStyle w:val="BodyText"/>
        <w:spacing w:line="360" w:lineRule="auto"/>
        <w:ind w:right="157"/>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types of BJT are NPN and PNP transistors. The NPN transistor is</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made</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by placing a p type material between to n-type materials. The PNP transistor is made by placing an n-type material between two p-type materials.</w:t>
      </w:r>
    </w:p>
    <w:p w:rsidR="001E0C97" w:rsidRPr="00750C52" w:rsidRDefault="001E0C97" w:rsidP="009431B7">
      <w:pPr>
        <w:pStyle w:val="BodyText"/>
        <w:spacing w:line="360" w:lineRule="auto"/>
        <w:ind w:right="158"/>
        <w:jc w:val="both"/>
        <w:rPr>
          <w:rFonts w:ascii="Times New Roman" w:hAnsi="Times New Roman" w:cs="Times New Roman"/>
          <w:i w:val="0"/>
          <w:iCs w:val="0"/>
          <w:w w:val="104"/>
          <w:sz w:val="24"/>
          <w:szCs w:val="24"/>
        </w:rPr>
      </w:pPr>
    </w:p>
    <w:p w:rsidR="001E0C97" w:rsidRPr="00750C52" w:rsidRDefault="001E0C97" w:rsidP="009431B7">
      <w:pPr>
        <w:pStyle w:val="BodyText"/>
        <w:spacing w:line="360" w:lineRule="auto"/>
        <w:ind w:right="158"/>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lastRenderedPageBreak/>
        <w:t>BJT is a current controlled device. A normal transistor which we had discussed in the previous chapters comes under this category. The functionality, configurations and applications are all the same.</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Field Effect Transistor</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An FET is a three-terminal unipolar semiconductor device. It is a voltage controlled device unlike a bipolar junction transistor. The main advantage of FET is that it has very high input impedance, which is in the order of Mega Ohms. It has many advantages like low power consumption, low heat dissipation and FETs are highly efficient devices. The following image shows how a practical FET looks like.</w:t>
      </w:r>
    </w:p>
    <w:p w:rsidR="001E0C97" w:rsidRPr="00750C52" w:rsidRDefault="001E0C97" w:rsidP="009431B7">
      <w:pPr>
        <w:pStyle w:val="BodyText"/>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89984" behindDoc="0" locked="0" layoutInCell="1" allowOverlap="1">
            <wp:simplePos x="0" y="0"/>
            <wp:positionH relativeFrom="page">
              <wp:posOffset>1726565</wp:posOffset>
            </wp:positionH>
            <wp:positionV relativeFrom="page">
              <wp:posOffset>3044825</wp:posOffset>
            </wp:positionV>
            <wp:extent cx="1221105" cy="1423035"/>
            <wp:effectExtent l="19050" t="0" r="0" b="0"/>
            <wp:wrapTopAndBottom/>
            <wp:docPr id="38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45"/>
                    <a:srcRect/>
                    <a:stretch>
                      <a:fillRect/>
                    </a:stretch>
                  </pic:blipFill>
                  <pic:spPr bwMode="auto">
                    <a:xfrm>
                      <a:off x="0" y="0"/>
                      <a:ext cx="1221105" cy="1423035"/>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w w:val="104"/>
          <w:sz w:val="24"/>
          <w:szCs w:val="24"/>
        </w:rPr>
        <w:t xml:space="preserve">The FET is a </w:t>
      </w:r>
      <w:r w:rsidRPr="00750C52">
        <w:rPr>
          <w:rFonts w:ascii="Times New Roman" w:hAnsi="Times New Roman" w:cs="Times New Roman"/>
          <w:b/>
          <w:i w:val="0"/>
          <w:iCs w:val="0"/>
          <w:w w:val="104"/>
          <w:sz w:val="24"/>
          <w:szCs w:val="24"/>
        </w:rPr>
        <w:t>unipolar</w:t>
      </w:r>
      <w:r>
        <w:rPr>
          <w:rFonts w:ascii="Times New Roman" w:hAnsi="Times New Roman" w:cs="Times New Roman"/>
          <w:b/>
          <w:i w:val="0"/>
          <w:iCs w:val="0"/>
          <w:w w:val="104"/>
          <w:sz w:val="24"/>
          <w:szCs w:val="24"/>
        </w:rPr>
        <w:t xml:space="preserve"> </w:t>
      </w:r>
      <w:r w:rsidRPr="00750C52">
        <w:rPr>
          <w:rFonts w:ascii="Times New Roman" w:hAnsi="Times New Roman" w:cs="Times New Roman"/>
          <w:b/>
          <w:i w:val="0"/>
          <w:iCs w:val="0"/>
          <w:w w:val="104"/>
          <w:sz w:val="24"/>
          <w:szCs w:val="24"/>
        </w:rPr>
        <w:t>device</w:t>
      </w:r>
      <w:r w:rsidRPr="00750C52">
        <w:rPr>
          <w:rFonts w:ascii="Times New Roman" w:hAnsi="Times New Roman" w:cs="Times New Roman"/>
          <w:i w:val="0"/>
          <w:iCs w:val="0"/>
          <w:w w:val="104"/>
          <w:sz w:val="24"/>
          <w:szCs w:val="24"/>
        </w:rPr>
        <w:t>, which means that it is made using either p-type or n-type material as main substrate. Hence the current conduction of a FET is done by either electrons or holes.</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spacing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Features of FET</w:t>
      </w:r>
    </w:p>
    <w:p w:rsidR="001E0C97" w:rsidRPr="00750C52" w:rsidRDefault="001E0C97" w:rsidP="009431B7">
      <w:pPr>
        <w:pStyle w:val="BodyText"/>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following are the varied features of a Field Effect Transistor.</w:t>
      </w:r>
    </w:p>
    <w:p w:rsidR="001E0C97" w:rsidRPr="00750C52" w:rsidRDefault="001E0C97" w:rsidP="006D0573">
      <w:pPr>
        <w:pStyle w:val="ListParagraph"/>
        <w:numPr>
          <w:ilvl w:val="0"/>
          <w:numId w:val="17"/>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b/>
          <w:sz w:val="24"/>
          <w:szCs w:val="24"/>
        </w:rPr>
        <w:t>Unipolar</w:t>
      </w:r>
      <w:r w:rsidRPr="00750C52">
        <w:rPr>
          <w:rFonts w:ascii="Times New Roman" w:hAnsi="Times New Roman" w:cs="Times New Roman"/>
          <w:sz w:val="24"/>
          <w:szCs w:val="24"/>
        </w:rPr>
        <w:t>−Itisunipolaraseitherholesorelectronsareresponsibleforconduction.</w:t>
      </w:r>
    </w:p>
    <w:p w:rsidR="001E0C97" w:rsidRPr="00750C52" w:rsidRDefault="001E0C97" w:rsidP="006D0573">
      <w:pPr>
        <w:pStyle w:val="ListParagraph"/>
        <w:numPr>
          <w:ilvl w:val="0"/>
          <w:numId w:val="33"/>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b/>
          <w:sz w:val="24"/>
          <w:szCs w:val="24"/>
        </w:rPr>
        <w:t>Highinputimpedance</w:t>
      </w:r>
      <w:r w:rsidRPr="00750C52">
        <w:rPr>
          <w:rFonts w:ascii="Times New Roman" w:hAnsi="Times New Roman" w:cs="Times New Roman"/>
          <w:sz w:val="24"/>
          <w:szCs w:val="24"/>
        </w:rPr>
        <w:t>−TheinputcurrentinaFETflowsduetothereversebias.Hence it has high input impedance.</w:t>
      </w:r>
    </w:p>
    <w:p w:rsidR="001E0C97" w:rsidRPr="00750C52" w:rsidRDefault="001E0C97" w:rsidP="006D0573">
      <w:pPr>
        <w:pStyle w:val="ListParagraph"/>
        <w:numPr>
          <w:ilvl w:val="0"/>
          <w:numId w:val="50"/>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b/>
          <w:w w:val="104"/>
          <w:sz w:val="24"/>
          <w:szCs w:val="24"/>
        </w:rPr>
        <w:t>Voltagecontrolleddevice</w:t>
      </w:r>
      <w:r w:rsidRPr="00750C52">
        <w:rPr>
          <w:rFonts w:ascii="Times New Roman" w:hAnsi="Times New Roman" w:cs="Times New Roman"/>
          <w:w w:val="104"/>
          <w:sz w:val="24"/>
          <w:szCs w:val="24"/>
        </w:rPr>
        <w:t>−AstheoutputvoltageofaFETiscontrolledbythegateinput voltage</w:t>
      </w:r>
      <w:r>
        <w:rPr>
          <w:rFonts w:ascii="Times New Roman" w:hAnsi="Times New Roman" w:cs="Times New Roman"/>
          <w:w w:val="104"/>
          <w:sz w:val="24"/>
          <w:szCs w:val="24"/>
        </w:rPr>
        <w:t xml:space="preserve">, FET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called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as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voltage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controlled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device.</w:t>
      </w:r>
    </w:p>
    <w:p w:rsidR="001E0C97" w:rsidRPr="00750C52" w:rsidRDefault="001E0C97" w:rsidP="006D0573">
      <w:pPr>
        <w:pStyle w:val="ListParagraph"/>
        <w:numPr>
          <w:ilvl w:val="0"/>
          <w:numId w:val="49"/>
        </w:numPr>
        <w:tabs>
          <w:tab w:val="left" w:pos="820"/>
          <w:tab w:val="left" w:pos="840"/>
        </w:tabs>
        <w:spacing w:line="360" w:lineRule="auto"/>
        <w:ind w:right="158"/>
        <w:jc w:val="both"/>
        <w:rPr>
          <w:rFonts w:ascii="Times New Roman" w:hAnsi="Times New Roman" w:cs="Times New Roman"/>
          <w:sz w:val="24"/>
          <w:szCs w:val="24"/>
        </w:rPr>
      </w:pPr>
      <w:r w:rsidRPr="00750C52">
        <w:rPr>
          <w:rFonts w:ascii="Times New Roman" w:hAnsi="Times New Roman" w:cs="Times New Roman"/>
          <w:b/>
          <w:w w:val="104"/>
          <w:sz w:val="24"/>
          <w:szCs w:val="24"/>
        </w:rPr>
        <w:t>Noiseislow</w:t>
      </w:r>
      <w:r w:rsidRPr="00750C52">
        <w:rPr>
          <w:rFonts w:ascii="Times New Roman" w:hAnsi="Times New Roman" w:cs="Times New Roman"/>
          <w:w w:val="104"/>
          <w:sz w:val="24"/>
          <w:szCs w:val="24"/>
        </w:rPr>
        <w:t>−Therearenojunctionspresentintheconductionpath.Hencenoiseis lower than in</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BJTs.</w:t>
      </w:r>
    </w:p>
    <w:p w:rsidR="001E0C97" w:rsidRPr="00750C52" w:rsidRDefault="001E0C97" w:rsidP="006D0573">
      <w:pPr>
        <w:pStyle w:val="ListParagraph"/>
        <w:numPr>
          <w:ilvl w:val="0"/>
          <w:numId w:val="34"/>
        </w:numPr>
        <w:tabs>
          <w:tab w:val="left" w:pos="820"/>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b/>
          <w:sz w:val="24"/>
          <w:szCs w:val="24"/>
        </w:rPr>
        <w:t>Gainischaracterizedastransconductance.</w:t>
      </w:r>
      <w:r w:rsidRPr="00750C52">
        <w:rPr>
          <w:rFonts w:ascii="Times New Roman" w:hAnsi="Times New Roman" w:cs="Times New Roman"/>
          <w:sz w:val="24"/>
          <w:szCs w:val="24"/>
        </w:rPr>
        <w:t>Transconductanceistheratioofchangein output current to the change in input</w:t>
      </w:r>
      <w:r>
        <w:rPr>
          <w:rFonts w:ascii="Times New Roman" w:hAnsi="Times New Roman" w:cs="Times New Roman"/>
          <w:sz w:val="24"/>
          <w:szCs w:val="24"/>
        </w:rPr>
        <w:t xml:space="preserve"> </w:t>
      </w:r>
      <w:r w:rsidRPr="00750C52">
        <w:rPr>
          <w:rFonts w:ascii="Times New Roman" w:hAnsi="Times New Roman" w:cs="Times New Roman"/>
          <w:sz w:val="24"/>
          <w:szCs w:val="24"/>
        </w:rPr>
        <w:t>voltage.</w:t>
      </w:r>
    </w:p>
    <w:p w:rsidR="001E0C97" w:rsidRPr="00750C52" w:rsidRDefault="001E0C97" w:rsidP="006D0573">
      <w:pPr>
        <w:pStyle w:val="Heading2"/>
        <w:numPr>
          <w:ilvl w:val="0"/>
          <w:numId w:val="24"/>
        </w:numPr>
        <w:tabs>
          <w:tab w:val="left" w:pos="820"/>
          <w:tab w:val="left" w:pos="840"/>
        </w:tabs>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lastRenderedPageBreak/>
        <w:t>The</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output</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impedance</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of</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a</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FET</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is</w:t>
      </w:r>
      <w:r>
        <w:rPr>
          <w:rFonts w:ascii="Times New Roman" w:hAnsi="Times New Roman" w:cs="Times New Roman"/>
          <w:i w:val="0"/>
          <w:iCs w:val="0"/>
          <w:sz w:val="24"/>
          <w:szCs w:val="24"/>
        </w:rPr>
        <w:t xml:space="preserve"> </w:t>
      </w:r>
      <w:r w:rsidRPr="00750C52">
        <w:rPr>
          <w:rFonts w:ascii="Times New Roman" w:hAnsi="Times New Roman" w:cs="Times New Roman"/>
          <w:i w:val="0"/>
          <w:iCs w:val="0"/>
          <w:sz w:val="24"/>
          <w:szCs w:val="24"/>
        </w:rPr>
        <w:t>low.</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spacing w:line="360" w:lineRule="auto"/>
        <w:ind w:left="120"/>
        <w:jc w:val="both"/>
        <w:rPr>
          <w:rFonts w:ascii="Times New Roman" w:hAnsi="Times New Roman" w:cs="Times New Roman"/>
          <w:b/>
          <w:sz w:val="24"/>
          <w:szCs w:val="24"/>
        </w:rPr>
      </w:pPr>
      <w:r w:rsidRPr="00750C52">
        <w:rPr>
          <w:rFonts w:ascii="Times New Roman" w:hAnsi="Times New Roman" w:cs="Times New Roman"/>
          <w:b/>
          <w:sz w:val="24"/>
          <w:szCs w:val="24"/>
        </w:rPr>
        <w:t>Advantages of FET</w:t>
      </w:r>
    </w:p>
    <w:p w:rsidR="001E0C97" w:rsidRPr="00750C52" w:rsidRDefault="001E0C97" w:rsidP="009431B7">
      <w:pPr>
        <w:spacing w:line="360" w:lineRule="auto"/>
        <w:ind w:left="120"/>
        <w:jc w:val="both"/>
        <w:rPr>
          <w:rFonts w:ascii="Times New Roman" w:hAnsi="Times New Roman" w:cs="Times New Roman"/>
          <w:sz w:val="24"/>
          <w:szCs w:val="24"/>
        </w:rPr>
      </w:pPr>
      <w:r w:rsidRPr="00750C52">
        <w:rPr>
          <w:rFonts w:ascii="Times New Roman" w:hAnsi="Times New Roman" w:cs="Times New Roman"/>
          <w:sz w:val="24"/>
          <w:szCs w:val="24"/>
        </w:rPr>
        <w:t>To prefer a FET over BJT, there should be few advantages of using FETs, rather than BJTs. Let us try to summarize the advantages of FET over BJT.</w:t>
      </w:r>
    </w:p>
    <w:p w:rsidR="001E0C97" w:rsidRPr="00750C52" w:rsidRDefault="001E0C97" w:rsidP="009431B7">
      <w:pPr>
        <w:pStyle w:val="BodyText"/>
        <w:spacing w:before="7" w:line="360" w:lineRule="auto"/>
        <w:jc w:val="both"/>
        <w:rPr>
          <w:rFonts w:ascii="Times New Roman" w:hAnsi="Times New Roman" w:cs="Times New Roman"/>
          <w:i w:val="0"/>
          <w:iCs w:val="0"/>
          <w:sz w:val="24"/>
          <w:szCs w:val="24"/>
        </w:rPr>
      </w:pPr>
    </w:p>
    <w:p w:rsidR="001E0C97" w:rsidRPr="007B188C" w:rsidRDefault="001E0C97" w:rsidP="009431B7">
      <w:pPr>
        <w:spacing w:line="360" w:lineRule="auto"/>
        <w:ind w:left="120"/>
        <w:jc w:val="both"/>
        <w:rPr>
          <w:rFonts w:ascii="Times New Roman" w:hAnsi="Times New Roman" w:cs="Times New Roman"/>
          <w:sz w:val="24"/>
          <w:szCs w:val="24"/>
        </w:rPr>
      </w:pPr>
      <w:r w:rsidRPr="00750C52">
        <w:rPr>
          <w:rFonts w:ascii="Times New Roman" w:hAnsi="Times New Roman" w:cs="Times New Roman"/>
          <w:b/>
          <w:sz w:val="24"/>
          <w:szCs w:val="24"/>
        </w:rPr>
        <w:t>Applications of FET</w:t>
      </w:r>
    </w:p>
    <w:p w:rsidR="001E0C97" w:rsidRPr="00750C52" w:rsidRDefault="001E0C97" w:rsidP="006D0573">
      <w:pPr>
        <w:pStyle w:val="ListParagraph"/>
        <w:numPr>
          <w:ilvl w:val="0"/>
          <w:numId w:val="84"/>
        </w:numPr>
        <w:tabs>
          <w:tab w:val="left" w:pos="820"/>
          <w:tab w:val="left" w:pos="84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FET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used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in</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circuits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reduce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loading</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effect.</w:t>
      </w:r>
    </w:p>
    <w:p w:rsidR="001E0C97" w:rsidRPr="00750C52" w:rsidRDefault="001E0C97" w:rsidP="006D0573">
      <w:pPr>
        <w:pStyle w:val="ListParagraph"/>
        <w:numPr>
          <w:ilvl w:val="0"/>
          <w:numId w:val="74"/>
        </w:numPr>
        <w:tabs>
          <w:tab w:val="left" w:pos="820"/>
          <w:tab w:val="left" w:pos="840"/>
        </w:tabs>
        <w:spacing w:line="360" w:lineRule="auto"/>
        <w:ind w:right="157"/>
        <w:jc w:val="both"/>
        <w:rPr>
          <w:rFonts w:ascii="Times New Roman" w:hAnsi="Times New Roman" w:cs="Times New Roman"/>
          <w:sz w:val="24"/>
          <w:szCs w:val="24"/>
        </w:rPr>
      </w:pPr>
      <w:r w:rsidRPr="00750C52">
        <w:rPr>
          <w:rFonts w:ascii="Times New Roman" w:hAnsi="Times New Roman" w:cs="Times New Roman"/>
          <w:w w:val="104"/>
          <w:sz w:val="24"/>
          <w:szCs w:val="24"/>
        </w:rPr>
        <w:t>FETs are used in many circuits such as Buffer Amplifier, Phase shift Oscillators and Voltmeters.</w:t>
      </w:r>
    </w:p>
    <w:p w:rsidR="001E0C97" w:rsidRPr="00750C52" w:rsidRDefault="001E0C97" w:rsidP="006D0573">
      <w:pPr>
        <w:pStyle w:val="BodyText"/>
        <w:numPr>
          <w:ilvl w:val="0"/>
          <w:numId w:val="68"/>
        </w:numPr>
        <w:spacing w:before="4" w:line="360" w:lineRule="auto"/>
        <w:jc w:val="both"/>
        <w:rPr>
          <w:rFonts w:ascii="Times New Roman" w:hAnsi="Times New Roman" w:cs="Times New Roman"/>
          <w:i w:val="0"/>
          <w:iCs w:val="0"/>
          <w:sz w:val="24"/>
          <w:szCs w:val="24"/>
        </w:rPr>
      </w:pPr>
      <w:proofErr w:type="gramStart"/>
      <w:r w:rsidRPr="00750C52">
        <w:rPr>
          <w:rFonts w:ascii="Times New Roman" w:hAnsi="Times New Roman" w:cs="Times New Roman"/>
          <w:i w:val="0"/>
          <w:iCs w:val="0"/>
          <w:sz w:val="24"/>
          <w:szCs w:val="24"/>
        </w:rPr>
        <w:t>panel</w:t>
      </w:r>
      <w:proofErr w:type="gramEnd"/>
      <w:r w:rsidRPr="00750C52">
        <w:rPr>
          <w:rFonts w:ascii="Times New Roman" w:hAnsi="Times New Roman" w:cs="Times New Roman"/>
          <w:i w:val="0"/>
          <w:iCs w:val="0"/>
          <w:sz w:val="24"/>
          <w:szCs w:val="24"/>
        </w:rPr>
        <w:t>.</w:t>
      </w:r>
    </w:p>
    <w:p w:rsidR="001E0C97" w:rsidRPr="00750C52" w:rsidRDefault="001E0C97" w:rsidP="009431B7">
      <w:pPr>
        <w:pStyle w:val="BodyText"/>
        <w:spacing w:before="4" w:line="360" w:lineRule="auto"/>
        <w:jc w:val="both"/>
        <w:rPr>
          <w:rFonts w:ascii="Times New Roman" w:hAnsi="Times New Roman" w:cs="Times New Roman"/>
          <w:i w:val="0"/>
          <w:iCs w:val="0"/>
          <w:sz w:val="24"/>
          <w:szCs w:val="24"/>
        </w:rPr>
      </w:pPr>
    </w:p>
    <w:p w:rsidR="001E0C97" w:rsidRPr="00750C52" w:rsidRDefault="001E0C97" w:rsidP="009431B7">
      <w:pPr>
        <w:pStyle w:val="Heading2"/>
        <w:tabs>
          <w:tab w:val="left" w:pos="460"/>
        </w:tabs>
        <w:spacing w:before="1"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1.7 </w:t>
      </w:r>
      <w:r w:rsidRPr="00750C52">
        <w:rPr>
          <w:rFonts w:ascii="Times New Roman" w:hAnsi="Times New Roman" w:cs="Times New Roman"/>
          <w:sz w:val="24"/>
          <w:szCs w:val="24"/>
        </w:rPr>
        <w:t>VEROBOARD</w:t>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rPr>
        <w:drawing>
          <wp:inline distT="0" distB="0" distL="0" distR="0">
            <wp:extent cx="4581525" cy="2028825"/>
            <wp:effectExtent l="19050" t="0" r="9525" b="0"/>
            <wp:docPr id="3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spect="1" noChangeArrowheads="1"/>
                    </pic:cNvPicPr>
                  </pic:nvPicPr>
                  <pic:blipFill>
                    <a:blip r:embed="rId46"/>
                    <a:srcRect/>
                    <a:stretch>
                      <a:fillRect/>
                    </a:stretch>
                  </pic:blipFill>
                  <pic:spPr bwMode="auto">
                    <a:xfrm>
                      <a:off x="0" y="0"/>
                      <a:ext cx="4581525" cy="2028825"/>
                    </a:xfrm>
                    <a:prstGeom prst="rect">
                      <a:avLst/>
                    </a:prstGeom>
                    <a:noFill/>
                    <a:ln w="9525">
                      <a:noFill/>
                      <a:miter lim="800000"/>
                      <a:headEnd/>
                      <a:tailEnd/>
                    </a:ln>
                  </pic:spPr>
                </pic:pic>
              </a:graphicData>
            </a:graphic>
          </wp:inline>
        </w:drawing>
      </w:r>
    </w:p>
    <w:p w:rsidR="001E0C97" w:rsidRPr="00750C52" w:rsidRDefault="001E0C97" w:rsidP="009431B7">
      <w:pPr>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Vero board is a printed circuit board that’s designed with rows of copper tracks with holes drilled in then for electronic components to be soldered to construct electronic circuits.</w:t>
      </w:r>
      <w:r w:rsidRPr="00750C52">
        <w:rPr>
          <w:rFonts w:ascii="Times New Roman" w:hAnsi="Times New Roman" w:cs="Times New Roman"/>
          <w:sz w:val="24"/>
          <w:szCs w:val="24"/>
        </w:rPr>
        <w:t xml:space="preserve"> The hole and tracks are all spaced a tenth of an inch apart. If that dimension sounds familiar it’s because it’s the same spacing as IC’s Use so these will fit perfectly. The idea is that all the holes on a row are joined electrically by the copper strip so you plan your layout accordingly.</w:t>
      </w:r>
    </w:p>
    <w:p w:rsidR="001E0C97" w:rsidRDefault="001E0C97" w:rsidP="009431B7">
      <w:pPr>
        <w:pStyle w:val="BodyText"/>
        <w:spacing w:after="8" w:line="360" w:lineRule="auto"/>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lastRenderedPageBreak/>
        <w:t>Sometimes you won’t want the continuous copper strip so you will have to cut it to break the circuit. This happens when you use an IC.</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You will have for break the tracks of all the joined pine under the</w:t>
      </w:r>
      <w:r>
        <w:rPr>
          <w:rFonts w:ascii="Times New Roman" w:hAnsi="Times New Roman" w:cs="Times New Roman"/>
          <w:i w:val="0"/>
          <w:iCs w:val="0"/>
          <w:w w:val="104"/>
          <w:sz w:val="24"/>
          <w:szCs w:val="24"/>
        </w:rPr>
        <w:t xml:space="preserve"> </w:t>
      </w:r>
      <w:r w:rsidRPr="00750C52">
        <w:rPr>
          <w:rFonts w:ascii="Times New Roman" w:hAnsi="Times New Roman" w:cs="Times New Roman"/>
          <w:i w:val="0"/>
          <w:iCs w:val="0"/>
          <w:w w:val="104"/>
          <w:sz w:val="24"/>
          <w:szCs w:val="24"/>
        </w:rPr>
        <w:t>IC.</w:t>
      </w:r>
    </w:p>
    <w:p w:rsidR="001E0C97" w:rsidRPr="00750C52" w:rsidRDefault="001E0C97" w:rsidP="009431B7">
      <w:pPr>
        <w:pStyle w:val="BodyText"/>
        <w:spacing w:after="8"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07" w:line="36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1.8 </w:t>
      </w:r>
      <w:r w:rsidRPr="00750C52">
        <w:rPr>
          <w:rFonts w:ascii="Times New Roman" w:hAnsi="Times New Roman" w:cs="Times New Roman"/>
          <w:i w:val="0"/>
          <w:iCs w:val="0"/>
          <w:sz w:val="24"/>
          <w:szCs w:val="24"/>
        </w:rPr>
        <w:t>Soldering iron</w:t>
      </w:r>
    </w:p>
    <w:p w:rsidR="001E0C97" w:rsidRPr="00750C52" w:rsidRDefault="001E0C97" w:rsidP="009431B7">
      <w:pPr>
        <w:pStyle w:val="BodyText"/>
        <w:spacing w:line="360" w:lineRule="auto"/>
        <w:ind w:left="120" w:right="165"/>
        <w:jc w:val="both"/>
        <w:rPr>
          <w:rFonts w:ascii="Times New Roman" w:hAnsi="Times New Roman" w:cs="Times New Roman"/>
          <w:i w:val="0"/>
          <w:iCs w:val="0"/>
          <w:w w:val="104"/>
          <w:sz w:val="24"/>
          <w:szCs w:val="24"/>
        </w:rPr>
      </w:pPr>
      <w:r w:rsidRPr="00750C52">
        <w:rPr>
          <w:rFonts w:ascii="Times New Roman" w:hAnsi="Times New Roman" w:cs="Times New Roman"/>
          <w:i w:val="0"/>
          <w:iCs w:val="0"/>
          <w:w w:val="104"/>
          <w:sz w:val="24"/>
          <w:szCs w:val="24"/>
        </w:rPr>
        <w:t>Soldering iron is an electrical tool used for melting solder and applying it to</w:t>
      </w:r>
    </w:p>
    <w:p w:rsidR="001E0C97" w:rsidRPr="00750C52" w:rsidRDefault="001E0C97" w:rsidP="009431B7">
      <w:pPr>
        <w:pStyle w:val="BodyText"/>
        <w:spacing w:line="360" w:lineRule="auto"/>
        <w:ind w:left="120" w:right="165"/>
        <w:jc w:val="both"/>
        <w:rPr>
          <w:rFonts w:ascii="Times New Roman" w:hAnsi="Times New Roman" w:cs="Times New Roman"/>
          <w:i w:val="0"/>
          <w:iCs w:val="0"/>
          <w:sz w:val="24"/>
          <w:szCs w:val="24"/>
        </w:rPr>
      </w:pPr>
      <w:proofErr w:type="gramStart"/>
      <w:r w:rsidRPr="00750C52">
        <w:rPr>
          <w:rFonts w:ascii="Times New Roman" w:hAnsi="Times New Roman" w:cs="Times New Roman"/>
          <w:i w:val="0"/>
          <w:iCs w:val="0"/>
          <w:w w:val="104"/>
          <w:sz w:val="24"/>
          <w:szCs w:val="24"/>
        </w:rPr>
        <w:t>Metals that are to be joined.</w:t>
      </w:r>
      <w:proofErr w:type="gramEnd"/>
    </w:p>
    <w:p w:rsidR="001E0C97" w:rsidRPr="00750C52" w:rsidRDefault="001E0C97" w:rsidP="009431B7">
      <w:pPr>
        <w:pStyle w:val="BodyText"/>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 xml:space="preserve">Soldering is a process in which two or more metal items are joined together by melting and then </w:t>
      </w:r>
      <w:proofErr w:type="gramStart"/>
      <w:r w:rsidRPr="00750C52">
        <w:rPr>
          <w:rFonts w:ascii="Times New Roman" w:hAnsi="Times New Roman" w:cs="Times New Roman"/>
          <w:i w:val="0"/>
          <w:iCs w:val="0"/>
          <w:sz w:val="24"/>
          <w:szCs w:val="24"/>
        </w:rPr>
        <w:t>flowing</w:t>
      </w:r>
      <w:proofErr w:type="gramEnd"/>
      <w:r w:rsidRPr="00750C52">
        <w:rPr>
          <w:rFonts w:ascii="Times New Roman" w:hAnsi="Times New Roman" w:cs="Times New Roman"/>
          <w:i w:val="0"/>
          <w:iCs w:val="0"/>
          <w:sz w:val="24"/>
          <w:szCs w:val="24"/>
        </w:rPr>
        <w:t xml:space="preserve"> a filler metal into the joint—the filler metal having a relatively low melting point.</w:t>
      </w:r>
      <w:r w:rsidRPr="00750C52">
        <w:rPr>
          <w:rFonts w:ascii="Times New Roman" w:hAnsi="Times New Roman" w:cs="Times New Roman"/>
          <w:i w:val="0"/>
          <w:iCs w:val="0"/>
          <w:sz w:val="24"/>
          <w:szCs w:val="24"/>
        </w:rPr>
        <w:cr/>
      </w:r>
    </w:p>
    <w:p w:rsidR="001E0C97" w:rsidRPr="00750C52" w:rsidRDefault="001E0C97" w:rsidP="006D0573">
      <w:pPr>
        <w:pStyle w:val="BodyText"/>
        <w:numPr>
          <w:ilvl w:val="0"/>
          <w:numId w:val="62"/>
        </w:numPr>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Soldering is used to form a permanent connection between electronic components.</w:t>
      </w:r>
      <w:r w:rsidRPr="00750C52">
        <w:rPr>
          <w:rFonts w:ascii="Times New Roman" w:hAnsi="Times New Roman" w:cs="Times New Roman"/>
          <w:i w:val="0"/>
          <w:iCs w:val="0"/>
          <w:sz w:val="24"/>
          <w:szCs w:val="24"/>
        </w:rPr>
        <w:cr/>
      </w:r>
    </w:p>
    <w:p w:rsidR="001E0C97" w:rsidRPr="00750C52" w:rsidRDefault="001E0C97" w:rsidP="006D0573">
      <w:pPr>
        <w:pStyle w:val="BodyText"/>
        <w:numPr>
          <w:ilvl w:val="0"/>
          <w:numId w:val="94"/>
        </w:numPr>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The metal to be soldered is heated with a soldering iron and then solder is melted in to the connection.</w:t>
      </w:r>
    </w:p>
    <w:p w:rsidR="001E0C97" w:rsidRPr="00750C52" w:rsidRDefault="001E0C97" w:rsidP="006D0573">
      <w:pPr>
        <w:pStyle w:val="BodyText"/>
        <w:numPr>
          <w:ilvl w:val="0"/>
          <w:numId w:val="66"/>
        </w:numPr>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Only the solder melts, not the parts that are being soldered.</w:t>
      </w:r>
      <w:r w:rsidRPr="00750C52">
        <w:rPr>
          <w:rFonts w:ascii="Times New Roman" w:hAnsi="Times New Roman" w:cs="Times New Roman"/>
          <w:i w:val="0"/>
          <w:iCs w:val="0"/>
          <w:sz w:val="24"/>
          <w:szCs w:val="24"/>
        </w:rPr>
        <w:cr/>
      </w:r>
    </w:p>
    <w:p w:rsidR="001E0C97" w:rsidRPr="00750C52" w:rsidRDefault="001E0C97" w:rsidP="006D0573">
      <w:pPr>
        <w:pStyle w:val="BodyText"/>
        <w:numPr>
          <w:ilvl w:val="0"/>
          <w:numId w:val="29"/>
        </w:numPr>
        <w:spacing w:before="8"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Solder is metallic</w:t>
      </w:r>
      <w:r>
        <w:rPr>
          <w:rFonts w:ascii="Times New Roman" w:hAnsi="Times New Roman" w:cs="Times New Roman"/>
          <w:i w:val="0"/>
          <w:iCs w:val="0"/>
          <w:sz w:val="24"/>
          <w:szCs w:val="24"/>
        </w:rPr>
        <w:t xml:space="preserve"> glue</w:t>
      </w:r>
      <w:r w:rsidRPr="00750C52">
        <w:rPr>
          <w:rFonts w:ascii="Times New Roman" w:hAnsi="Times New Roman" w:cs="Times New Roman"/>
          <w:i w:val="0"/>
          <w:iCs w:val="0"/>
          <w:sz w:val="24"/>
          <w:szCs w:val="24"/>
        </w:rPr>
        <w:t xml:space="preserve"> that holds the parts together and forms a connection that allows electrical current to flow.</w:t>
      </w:r>
      <w:r w:rsidRPr="00750C52">
        <w:rPr>
          <w:rFonts w:ascii="Times New Roman" w:hAnsi="Times New Roman" w:cs="Times New Roman"/>
          <w:i w:val="0"/>
          <w:iCs w:val="0"/>
          <w:sz w:val="24"/>
          <w:szCs w:val="24"/>
        </w:rPr>
        <w:cr/>
      </w:r>
    </w:p>
    <w:p w:rsidR="001E0C97" w:rsidRPr="00750C52" w:rsidRDefault="001E0C97" w:rsidP="009431B7">
      <w:pPr>
        <w:pStyle w:val="Heading2"/>
        <w:spacing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Equipment need for soldering</w:t>
      </w:r>
    </w:p>
    <w:p w:rsidR="001E0C97" w:rsidRPr="00750C52" w:rsidRDefault="001E0C97" w:rsidP="009431B7">
      <w:pPr>
        <w:pStyle w:val="BodyText"/>
        <w:spacing w:before="10"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bidi="ar-SA"/>
        </w:rPr>
        <w:drawing>
          <wp:anchor distT="0" distB="0" distL="0" distR="0" simplePos="0" relativeHeight="251694080" behindDoc="0" locked="0" layoutInCell="1" allowOverlap="1">
            <wp:simplePos x="0" y="0"/>
            <wp:positionH relativeFrom="page">
              <wp:posOffset>1327785</wp:posOffset>
            </wp:positionH>
            <wp:positionV relativeFrom="paragraph">
              <wp:posOffset>307975</wp:posOffset>
            </wp:positionV>
            <wp:extent cx="4152900" cy="1634490"/>
            <wp:effectExtent l="19050" t="0" r="0" b="0"/>
            <wp:wrapTopAndBottom/>
            <wp:docPr id="39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47"/>
                    <a:srcRect/>
                    <a:stretch>
                      <a:fillRect/>
                    </a:stretch>
                  </pic:blipFill>
                  <pic:spPr bwMode="auto">
                    <a:xfrm>
                      <a:off x="0" y="0"/>
                      <a:ext cx="4152900" cy="1634490"/>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3" w:line="360" w:lineRule="auto"/>
        <w:jc w:val="both"/>
        <w:rPr>
          <w:rFonts w:ascii="Times New Roman" w:hAnsi="Times New Roman" w:cs="Times New Roman"/>
          <w:sz w:val="24"/>
          <w:szCs w:val="24"/>
        </w:rPr>
      </w:pPr>
    </w:p>
    <w:p w:rsidR="001E0C97" w:rsidRPr="00750C52" w:rsidRDefault="001E0C97" w:rsidP="009431B7">
      <w:pPr>
        <w:pStyle w:val="BodyText"/>
        <w:spacing w:before="1" w:line="360" w:lineRule="auto"/>
        <w:ind w:left="120"/>
        <w:jc w:val="both"/>
        <w:rPr>
          <w:rFonts w:ascii="Times New Roman" w:hAnsi="Times New Roman" w:cs="Times New Roman"/>
          <w:i w:val="0"/>
          <w:iCs w:val="0"/>
          <w:sz w:val="24"/>
          <w:szCs w:val="24"/>
        </w:rPr>
      </w:pPr>
      <w:proofErr w:type="gramStart"/>
      <w:r w:rsidRPr="00750C52">
        <w:rPr>
          <w:rFonts w:ascii="Times New Roman" w:hAnsi="Times New Roman" w:cs="Times New Roman"/>
          <w:i w:val="0"/>
          <w:iCs w:val="0"/>
          <w:w w:val="104"/>
          <w:sz w:val="24"/>
          <w:szCs w:val="24"/>
        </w:rPr>
        <w:t>Soldering equipment and materials.</w:t>
      </w:r>
      <w:proofErr w:type="gramEnd"/>
      <w:r w:rsidRPr="00750C52">
        <w:rPr>
          <w:rFonts w:ascii="Times New Roman" w:hAnsi="Times New Roman" w:cs="Times New Roman"/>
          <w:i w:val="0"/>
          <w:iCs w:val="0"/>
          <w:w w:val="104"/>
          <w:sz w:val="24"/>
          <w:szCs w:val="24"/>
        </w:rPr>
        <w:t xml:space="preserve"> The solder in this picture is coiled inside a plastic tube; it is pulled through the top as needed. The spring on the stand holds the hot soldering iron. </w:t>
      </w:r>
      <w:r w:rsidRPr="00750C52">
        <w:rPr>
          <w:rFonts w:ascii="Times New Roman" w:hAnsi="Times New Roman" w:cs="Times New Roman"/>
          <w:i w:val="0"/>
          <w:iCs w:val="0"/>
          <w:w w:val="104"/>
          <w:sz w:val="24"/>
          <w:szCs w:val="24"/>
        </w:rPr>
        <w:lastRenderedPageBreak/>
        <w:t>The damp sponge is used to clean the tip of the iron. Solder braid is used to remove solder; solder is "soaked up" into the braid when it is heated by the soldering iron. The wire strippers can be adjusted to strip the plastic covering off of various thicknesses of wire. The prototype board is used to connect electronic components in a circuit.</w:t>
      </w:r>
    </w:p>
    <w:p w:rsidR="001E0C97" w:rsidRPr="00750C52" w:rsidRDefault="001E0C97" w:rsidP="009431B7">
      <w:pPr>
        <w:tabs>
          <w:tab w:val="left" w:pos="520"/>
          <w:tab w:val="left" w:pos="520"/>
        </w:tabs>
        <w:spacing w:before="201" w:after="0" w:line="360" w:lineRule="auto"/>
        <w:jc w:val="both"/>
        <w:rPr>
          <w:rFonts w:ascii="Times New Roman" w:hAnsi="Times New Roman" w:cs="Times New Roman"/>
          <w:b/>
          <w:bCs/>
          <w:sz w:val="24"/>
          <w:szCs w:val="24"/>
        </w:rPr>
      </w:pPr>
      <w:r w:rsidRPr="00750C52">
        <w:rPr>
          <w:rFonts w:ascii="Times New Roman" w:hAnsi="Times New Roman" w:cs="Times New Roman"/>
          <w:b/>
          <w:bCs/>
          <w:sz w:val="24"/>
          <w:szCs w:val="24"/>
        </w:rPr>
        <w:t>Solder braid</w:t>
      </w:r>
    </w:p>
    <w:p w:rsidR="001E0C97" w:rsidRPr="00750C52" w:rsidRDefault="001E0C97" w:rsidP="009431B7">
      <w:pPr>
        <w:pStyle w:val="ListParagraph"/>
        <w:numPr>
          <w:ilvl w:val="0"/>
          <w:numId w:val="4"/>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sz w:val="24"/>
          <w:szCs w:val="24"/>
        </w:rPr>
        <w:t>This is used to remove</w:t>
      </w:r>
      <w:r>
        <w:rPr>
          <w:rFonts w:ascii="Times New Roman" w:hAnsi="Times New Roman" w:cs="Times New Roman"/>
          <w:sz w:val="24"/>
          <w:szCs w:val="24"/>
        </w:rPr>
        <w:t xml:space="preserve"> </w:t>
      </w:r>
      <w:r w:rsidRPr="00750C52">
        <w:rPr>
          <w:rFonts w:ascii="Times New Roman" w:hAnsi="Times New Roman" w:cs="Times New Roman"/>
          <w:sz w:val="24"/>
          <w:szCs w:val="24"/>
        </w:rPr>
        <w:t>solder.</w:t>
      </w:r>
    </w:p>
    <w:p w:rsidR="001E0C97" w:rsidRPr="00750C52" w:rsidRDefault="001E0C97" w:rsidP="006D0573">
      <w:pPr>
        <w:pStyle w:val="ListParagraph"/>
        <w:numPr>
          <w:ilvl w:val="0"/>
          <w:numId w:val="27"/>
        </w:numPr>
        <w:tabs>
          <w:tab w:val="left" w:pos="380"/>
        </w:tabs>
        <w:spacing w:before="171" w:line="360" w:lineRule="auto"/>
        <w:ind w:right="325"/>
        <w:jc w:val="both"/>
        <w:rPr>
          <w:rFonts w:ascii="Times New Roman" w:hAnsi="Times New Roman" w:cs="Times New Roman"/>
          <w:sz w:val="24"/>
          <w:szCs w:val="24"/>
        </w:rPr>
      </w:pPr>
      <w:proofErr w:type="spellStart"/>
      <w:r w:rsidRPr="00750C52">
        <w:rPr>
          <w:rFonts w:ascii="Times New Roman" w:hAnsi="Times New Roman" w:cs="Times New Roman"/>
          <w:sz w:val="24"/>
          <w:szCs w:val="24"/>
        </w:rPr>
        <w:t>Touse</w:t>
      </w:r>
      <w:proofErr w:type="spellEnd"/>
      <w:r>
        <w:rPr>
          <w:rFonts w:ascii="Times New Roman" w:hAnsi="Times New Roman" w:cs="Times New Roman"/>
          <w:sz w:val="24"/>
          <w:szCs w:val="24"/>
        </w:rPr>
        <w:t xml:space="preserve"> </w:t>
      </w:r>
      <w:r w:rsidRPr="00750C52">
        <w:rPr>
          <w:rFonts w:ascii="Times New Roman" w:hAnsi="Times New Roman" w:cs="Times New Roman"/>
          <w:sz w:val="24"/>
          <w:szCs w:val="24"/>
        </w:rPr>
        <w:t>the</w:t>
      </w:r>
      <w:r>
        <w:rPr>
          <w:rFonts w:ascii="Times New Roman" w:hAnsi="Times New Roman" w:cs="Times New Roman"/>
          <w:sz w:val="24"/>
          <w:szCs w:val="24"/>
        </w:rPr>
        <w:t xml:space="preserve"> </w:t>
      </w:r>
      <w:r w:rsidRPr="00750C52">
        <w:rPr>
          <w:rFonts w:ascii="Times New Roman" w:hAnsi="Times New Roman" w:cs="Times New Roman"/>
          <w:sz w:val="24"/>
          <w:szCs w:val="24"/>
        </w:rPr>
        <w:t>braid</w:t>
      </w:r>
      <w:r>
        <w:rPr>
          <w:rFonts w:ascii="Times New Roman" w:hAnsi="Times New Roman" w:cs="Times New Roman"/>
          <w:sz w:val="24"/>
          <w:szCs w:val="24"/>
        </w:rPr>
        <w:t xml:space="preserve">, place </w:t>
      </w:r>
      <w:r w:rsidRPr="00750C52">
        <w:rPr>
          <w:rFonts w:ascii="Times New Roman" w:hAnsi="Times New Roman" w:cs="Times New Roman"/>
          <w:sz w:val="24"/>
          <w:szCs w:val="24"/>
        </w:rPr>
        <w:t>it</w:t>
      </w:r>
      <w:r>
        <w:rPr>
          <w:rFonts w:ascii="Times New Roman" w:hAnsi="Times New Roman" w:cs="Times New Roman"/>
          <w:sz w:val="24"/>
          <w:szCs w:val="24"/>
        </w:rPr>
        <w:t xml:space="preserve"> </w:t>
      </w:r>
      <w:r w:rsidRPr="00750C52">
        <w:rPr>
          <w:rFonts w:ascii="Times New Roman" w:hAnsi="Times New Roman" w:cs="Times New Roman"/>
          <w:sz w:val="24"/>
          <w:szCs w:val="24"/>
        </w:rPr>
        <w:t>over</w:t>
      </w:r>
      <w:r>
        <w:rPr>
          <w:rFonts w:ascii="Times New Roman" w:hAnsi="Times New Roman" w:cs="Times New Roman"/>
          <w:sz w:val="24"/>
          <w:szCs w:val="24"/>
        </w:rPr>
        <w:t xml:space="preserve"> </w:t>
      </w:r>
      <w:r w:rsidRPr="00750C52">
        <w:rPr>
          <w:rFonts w:ascii="Times New Roman" w:hAnsi="Times New Roman" w:cs="Times New Roman"/>
          <w:sz w:val="24"/>
          <w:szCs w:val="24"/>
        </w:rPr>
        <w:t>the</w:t>
      </w:r>
      <w:r>
        <w:rPr>
          <w:rFonts w:ascii="Times New Roman" w:hAnsi="Times New Roman" w:cs="Times New Roman"/>
          <w:sz w:val="24"/>
          <w:szCs w:val="24"/>
        </w:rPr>
        <w:t xml:space="preserve"> </w:t>
      </w:r>
      <w:r w:rsidRPr="00750C52">
        <w:rPr>
          <w:rFonts w:ascii="Times New Roman" w:hAnsi="Times New Roman" w:cs="Times New Roman"/>
          <w:sz w:val="24"/>
          <w:szCs w:val="24"/>
        </w:rPr>
        <w:t>solder</w:t>
      </w:r>
      <w:r>
        <w:rPr>
          <w:rFonts w:ascii="Times New Roman" w:hAnsi="Times New Roman" w:cs="Times New Roman"/>
          <w:sz w:val="24"/>
          <w:szCs w:val="24"/>
        </w:rPr>
        <w:t xml:space="preserve"> </w:t>
      </w:r>
      <w:r w:rsidRPr="00750C52">
        <w:rPr>
          <w:rFonts w:ascii="Times New Roman" w:hAnsi="Times New Roman" w:cs="Times New Roman"/>
          <w:sz w:val="24"/>
          <w:szCs w:val="24"/>
        </w:rPr>
        <w:t>to</w:t>
      </w:r>
      <w:r>
        <w:rPr>
          <w:rFonts w:ascii="Times New Roman" w:hAnsi="Times New Roman" w:cs="Times New Roman"/>
          <w:sz w:val="24"/>
          <w:szCs w:val="24"/>
        </w:rPr>
        <w:t xml:space="preserve"> </w:t>
      </w:r>
      <w:r w:rsidRPr="00750C52">
        <w:rPr>
          <w:rFonts w:ascii="Times New Roman" w:hAnsi="Times New Roman" w:cs="Times New Roman"/>
          <w:sz w:val="24"/>
          <w:szCs w:val="24"/>
        </w:rPr>
        <w:t>be removed</w:t>
      </w:r>
      <w:r>
        <w:rPr>
          <w:rFonts w:ascii="Times New Roman" w:hAnsi="Times New Roman" w:cs="Times New Roman"/>
          <w:sz w:val="24"/>
          <w:szCs w:val="24"/>
        </w:rPr>
        <w:t xml:space="preserve"> </w:t>
      </w:r>
      <w:r w:rsidRPr="00750C52">
        <w:rPr>
          <w:rFonts w:ascii="Times New Roman" w:hAnsi="Times New Roman" w:cs="Times New Roman"/>
          <w:sz w:val="24"/>
          <w:szCs w:val="24"/>
        </w:rPr>
        <w:t>and</w:t>
      </w:r>
      <w:r>
        <w:rPr>
          <w:rFonts w:ascii="Times New Roman" w:hAnsi="Times New Roman" w:cs="Times New Roman"/>
          <w:sz w:val="24"/>
          <w:szCs w:val="24"/>
        </w:rPr>
        <w:t xml:space="preserve"> </w:t>
      </w:r>
      <w:r w:rsidRPr="00750C52">
        <w:rPr>
          <w:rFonts w:ascii="Times New Roman" w:hAnsi="Times New Roman" w:cs="Times New Roman"/>
          <w:sz w:val="24"/>
          <w:szCs w:val="24"/>
        </w:rPr>
        <w:t>heat</w:t>
      </w:r>
      <w:r>
        <w:rPr>
          <w:rFonts w:ascii="Times New Roman" w:hAnsi="Times New Roman" w:cs="Times New Roman"/>
          <w:sz w:val="24"/>
          <w:szCs w:val="24"/>
        </w:rPr>
        <w:t xml:space="preserve"> </w:t>
      </w:r>
      <w:r w:rsidRPr="00750C52">
        <w:rPr>
          <w:rFonts w:ascii="Times New Roman" w:hAnsi="Times New Roman" w:cs="Times New Roman"/>
          <w:sz w:val="24"/>
          <w:szCs w:val="24"/>
        </w:rPr>
        <w:t>it</w:t>
      </w:r>
      <w:r>
        <w:rPr>
          <w:rFonts w:ascii="Times New Roman" w:hAnsi="Times New Roman" w:cs="Times New Roman"/>
          <w:sz w:val="24"/>
          <w:szCs w:val="24"/>
        </w:rPr>
        <w:t xml:space="preserve"> </w:t>
      </w:r>
      <w:r w:rsidRPr="00750C52">
        <w:rPr>
          <w:rFonts w:ascii="Times New Roman" w:hAnsi="Times New Roman" w:cs="Times New Roman"/>
          <w:sz w:val="24"/>
          <w:szCs w:val="24"/>
        </w:rPr>
        <w:t>from</w:t>
      </w:r>
      <w:r>
        <w:rPr>
          <w:rFonts w:ascii="Times New Roman" w:hAnsi="Times New Roman" w:cs="Times New Roman"/>
          <w:sz w:val="24"/>
          <w:szCs w:val="24"/>
        </w:rPr>
        <w:t xml:space="preserve"> </w:t>
      </w:r>
      <w:r w:rsidRPr="00750C52">
        <w:rPr>
          <w:rFonts w:ascii="Times New Roman" w:hAnsi="Times New Roman" w:cs="Times New Roman"/>
          <w:sz w:val="24"/>
          <w:szCs w:val="24"/>
        </w:rPr>
        <w:t>above</w:t>
      </w:r>
      <w:r>
        <w:rPr>
          <w:rFonts w:ascii="Times New Roman" w:hAnsi="Times New Roman" w:cs="Times New Roman"/>
          <w:sz w:val="24"/>
          <w:szCs w:val="24"/>
        </w:rPr>
        <w:t xml:space="preserve"> </w:t>
      </w:r>
      <w:r w:rsidRPr="00750C52">
        <w:rPr>
          <w:rFonts w:ascii="Times New Roman" w:hAnsi="Times New Roman" w:cs="Times New Roman"/>
          <w:sz w:val="24"/>
          <w:szCs w:val="24"/>
        </w:rPr>
        <w:t>with</w:t>
      </w:r>
      <w:r>
        <w:rPr>
          <w:rFonts w:ascii="Times New Roman" w:hAnsi="Times New Roman" w:cs="Times New Roman"/>
          <w:sz w:val="24"/>
          <w:szCs w:val="24"/>
        </w:rPr>
        <w:t xml:space="preserve"> </w:t>
      </w:r>
      <w:r w:rsidRPr="00750C52">
        <w:rPr>
          <w:rFonts w:ascii="Times New Roman" w:hAnsi="Times New Roman" w:cs="Times New Roman"/>
          <w:sz w:val="24"/>
          <w:szCs w:val="24"/>
        </w:rPr>
        <w:t>the</w:t>
      </w:r>
      <w:r>
        <w:rPr>
          <w:rFonts w:ascii="Times New Roman" w:hAnsi="Times New Roman" w:cs="Times New Roman"/>
          <w:sz w:val="24"/>
          <w:szCs w:val="24"/>
        </w:rPr>
        <w:t xml:space="preserve"> </w:t>
      </w:r>
      <w:r w:rsidRPr="00750C52">
        <w:rPr>
          <w:rFonts w:ascii="Times New Roman" w:hAnsi="Times New Roman" w:cs="Times New Roman"/>
          <w:sz w:val="24"/>
          <w:szCs w:val="24"/>
        </w:rPr>
        <w:t>iron. The solder will flow into the braid.</w:t>
      </w:r>
    </w:p>
    <w:p w:rsidR="001E0C97" w:rsidRPr="00750C52" w:rsidRDefault="001E0C97" w:rsidP="006D0573">
      <w:pPr>
        <w:pStyle w:val="ListParagraph"/>
        <w:numPr>
          <w:ilvl w:val="0"/>
          <w:numId w:val="27"/>
        </w:numPr>
        <w:tabs>
          <w:tab w:val="left" w:pos="380"/>
        </w:tabs>
        <w:spacing w:before="171" w:line="360" w:lineRule="auto"/>
        <w:ind w:right="325"/>
        <w:jc w:val="both"/>
        <w:rPr>
          <w:rFonts w:ascii="Times New Roman" w:hAnsi="Times New Roman" w:cs="Times New Roman"/>
          <w:sz w:val="24"/>
          <w:szCs w:val="24"/>
        </w:rPr>
      </w:pPr>
      <w:r w:rsidRPr="00750C52">
        <w:rPr>
          <w:rFonts w:ascii="Times New Roman" w:hAnsi="Times New Roman" w:cs="Times New Roman"/>
          <w:w w:val="104"/>
          <w:sz w:val="24"/>
          <w:szCs w:val="24"/>
        </w:rPr>
        <w:t>Solder</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braid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used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extract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an</w:t>
      </w:r>
      <w:r>
        <w:rPr>
          <w:rFonts w:ascii="Times New Roman" w:hAnsi="Times New Roman" w:cs="Times New Roman"/>
          <w:w w:val="104"/>
          <w:sz w:val="24"/>
          <w:szCs w:val="24"/>
        </w:rPr>
        <w:t xml:space="preserve"> electronic compone</w:t>
      </w:r>
      <w:r w:rsidRPr="00750C52">
        <w:rPr>
          <w:rFonts w:ascii="Times New Roman" w:hAnsi="Times New Roman" w:cs="Times New Roman"/>
          <w:w w:val="104"/>
          <w:sz w:val="24"/>
          <w:szCs w:val="24"/>
        </w:rPr>
        <w:t>nt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that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soldered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onto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aboard.</w:t>
      </w:r>
    </w:p>
    <w:p w:rsidR="001E0C97" w:rsidRPr="00750C52" w:rsidRDefault="001E0C97" w:rsidP="006D0573">
      <w:pPr>
        <w:pStyle w:val="ListParagraph"/>
        <w:numPr>
          <w:ilvl w:val="0"/>
          <w:numId w:val="27"/>
        </w:numPr>
        <w:tabs>
          <w:tab w:val="left" w:pos="380"/>
        </w:tabs>
        <w:spacing w:before="171" w:line="360" w:lineRule="auto"/>
        <w:ind w:right="325"/>
        <w:jc w:val="both"/>
        <w:rPr>
          <w:rFonts w:ascii="Times New Roman" w:hAnsi="Times New Roman" w:cs="Times New Roman"/>
          <w:sz w:val="24"/>
          <w:szCs w:val="24"/>
        </w:rPr>
      </w:pPr>
      <w:r w:rsidRPr="00750C52">
        <w:rPr>
          <w:rFonts w:ascii="Times New Roman" w:hAnsi="Times New Roman" w:cs="Times New Roman"/>
          <w:w w:val="104"/>
          <w:sz w:val="24"/>
          <w:szCs w:val="24"/>
        </w:rPr>
        <w:t>It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is</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also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used</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reduce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the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amount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of</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solder on a connection.</w:t>
      </w:r>
    </w:p>
    <w:p w:rsidR="001E0C97" w:rsidRPr="00750C52" w:rsidRDefault="001E0C97" w:rsidP="009431B7">
      <w:pPr>
        <w:tabs>
          <w:tab w:val="left" w:pos="520"/>
          <w:tab w:val="left" w:pos="520"/>
        </w:tabs>
        <w:spacing w:before="205" w:after="0" w:line="360" w:lineRule="auto"/>
        <w:jc w:val="both"/>
        <w:rPr>
          <w:rFonts w:ascii="Times New Roman" w:hAnsi="Times New Roman" w:cs="Times New Roman"/>
          <w:b/>
          <w:bCs/>
          <w:sz w:val="24"/>
          <w:szCs w:val="24"/>
        </w:rPr>
      </w:pPr>
      <w:r w:rsidRPr="00750C52">
        <w:rPr>
          <w:rFonts w:ascii="Times New Roman" w:hAnsi="Times New Roman" w:cs="Times New Roman"/>
          <w:b/>
          <w:bCs/>
          <w:sz w:val="24"/>
          <w:szCs w:val="24"/>
        </w:rPr>
        <w:t>Prototype board</w:t>
      </w:r>
    </w:p>
    <w:p w:rsidR="001E0C97" w:rsidRPr="00750C52" w:rsidRDefault="001E0C97" w:rsidP="006D0573">
      <w:pPr>
        <w:pStyle w:val="ListParagraph"/>
        <w:numPr>
          <w:ilvl w:val="0"/>
          <w:numId w:val="54"/>
        </w:numPr>
        <w:tabs>
          <w:tab w:val="left" w:pos="520"/>
          <w:tab w:val="left" w:pos="520"/>
        </w:tabs>
        <w:spacing w:before="205" w:line="360" w:lineRule="auto"/>
        <w:jc w:val="both"/>
        <w:rPr>
          <w:rFonts w:ascii="Times New Roman" w:hAnsi="Times New Roman" w:cs="Times New Roman"/>
          <w:sz w:val="24"/>
          <w:szCs w:val="24"/>
        </w:rPr>
      </w:pPr>
      <w:r w:rsidRPr="00750C52">
        <w:rPr>
          <w:rFonts w:ascii="Times New Roman" w:hAnsi="Times New Roman" w:cs="Times New Roman"/>
          <w:sz w:val="24"/>
          <w:szCs w:val="24"/>
        </w:rPr>
        <w:t xml:space="preserve">A prototype board is used to assemble the circuit. The board shown is from www. </w:t>
      </w:r>
      <w:proofErr w:type="gramStart"/>
      <w:r w:rsidRPr="00750C52">
        <w:rPr>
          <w:rFonts w:ascii="Times New Roman" w:hAnsi="Times New Roman" w:cs="Times New Roman"/>
          <w:sz w:val="24"/>
          <w:szCs w:val="24"/>
        </w:rPr>
        <w:t>proto</w:t>
      </w:r>
      <w:proofErr w:type="gramEnd"/>
      <w:r w:rsidRPr="00750C52">
        <w:rPr>
          <w:rFonts w:ascii="Times New Roman" w:hAnsi="Times New Roman" w:cs="Times New Roman"/>
          <w:sz w:val="24"/>
          <w:szCs w:val="24"/>
        </w:rPr>
        <w:t xml:space="preserve"> stack. Com, but </w:t>
      </w:r>
      <w:proofErr w:type="spellStart"/>
      <w:r w:rsidRPr="00750C52">
        <w:rPr>
          <w:rFonts w:ascii="Times New Roman" w:hAnsi="Times New Roman" w:cs="Times New Roman"/>
          <w:sz w:val="24"/>
          <w:szCs w:val="24"/>
        </w:rPr>
        <w:t>Jameco</w:t>
      </w:r>
      <w:proofErr w:type="spellEnd"/>
      <w:r w:rsidRPr="00750C52">
        <w:rPr>
          <w:rFonts w:ascii="Times New Roman" w:hAnsi="Times New Roman" w:cs="Times New Roman"/>
          <w:sz w:val="24"/>
          <w:szCs w:val="24"/>
        </w:rPr>
        <w:t xml:space="preserve"> Electronics also supplies prototype boards.</w:t>
      </w:r>
    </w:p>
    <w:p w:rsidR="001E0C97" w:rsidRPr="00750C52" w:rsidRDefault="001E0C97" w:rsidP="006D0573">
      <w:pPr>
        <w:pStyle w:val="ListParagraph"/>
        <w:numPr>
          <w:ilvl w:val="0"/>
          <w:numId w:val="81"/>
        </w:numPr>
        <w:tabs>
          <w:tab w:val="left" w:pos="380"/>
        </w:tabs>
        <w:spacing w:before="221" w:line="360" w:lineRule="auto"/>
        <w:ind w:right="1841"/>
        <w:jc w:val="both"/>
        <w:rPr>
          <w:rFonts w:ascii="Times New Roman" w:hAnsi="Times New Roman" w:cs="Times New Roman"/>
          <w:b/>
          <w:bCs/>
          <w:sz w:val="24"/>
          <w:szCs w:val="24"/>
        </w:rPr>
      </w:pPr>
      <w:r w:rsidRPr="00750C52">
        <w:rPr>
          <w:rFonts w:ascii="Times New Roman" w:hAnsi="Times New Roman" w:cs="Times New Roman"/>
          <w:sz w:val="24"/>
          <w:szCs w:val="24"/>
        </w:rPr>
        <w:t>Prototype boards have copper tracks or pads for connecting components.</w:t>
      </w:r>
    </w:p>
    <w:p w:rsidR="001E0C97" w:rsidRPr="00750C52" w:rsidRDefault="001E0C97" w:rsidP="009431B7">
      <w:pPr>
        <w:tabs>
          <w:tab w:val="left" w:pos="380"/>
        </w:tabs>
        <w:spacing w:before="221" w:after="0" w:line="360" w:lineRule="auto"/>
        <w:ind w:right="1841"/>
        <w:jc w:val="both"/>
        <w:rPr>
          <w:rFonts w:ascii="Times New Roman" w:hAnsi="Times New Roman" w:cs="Times New Roman"/>
          <w:b/>
          <w:bCs/>
          <w:sz w:val="24"/>
          <w:szCs w:val="24"/>
        </w:rPr>
      </w:pPr>
      <w:r w:rsidRPr="00750C52">
        <w:rPr>
          <w:rFonts w:ascii="Times New Roman" w:hAnsi="Times New Roman" w:cs="Times New Roman"/>
          <w:b/>
          <w:bCs/>
          <w:sz w:val="24"/>
          <w:szCs w:val="24"/>
        </w:rPr>
        <w:t>Steel wool or fine sand paper</w:t>
      </w:r>
    </w:p>
    <w:p w:rsidR="001E0C97" w:rsidRPr="00750C52" w:rsidRDefault="001E0C97" w:rsidP="006D0573">
      <w:pPr>
        <w:pStyle w:val="ListParagraph"/>
        <w:numPr>
          <w:ilvl w:val="0"/>
          <w:numId w:val="57"/>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This is used to clean connections prior to soldering.</w:t>
      </w:r>
    </w:p>
    <w:p w:rsidR="001E0C97" w:rsidRPr="00750C52" w:rsidRDefault="001E0C97" w:rsidP="009431B7">
      <w:pPr>
        <w:pStyle w:val="ListParagraph"/>
        <w:numPr>
          <w:ilvl w:val="0"/>
          <w:numId w:val="5"/>
        </w:numPr>
        <w:tabs>
          <w:tab w:val="left" w:pos="380"/>
        </w:tabs>
        <w:spacing w:before="171" w:line="360" w:lineRule="auto"/>
        <w:jc w:val="both"/>
        <w:rPr>
          <w:rFonts w:ascii="Times New Roman" w:hAnsi="Times New Roman" w:cs="Times New Roman"/>
          <w:w w:val="104"/>
          <w:sz w:val="24"/>
          <w:szCs w:val="24"/>
        </w:rPr>
      </w:pPr>
      <w:r w:rsidRPr="00750C52">
        <w:rPr>
          <w:rFonts w:ascii="Times New Roman" w:hAnsi="Times New Roman" w:cs="Times New Roman"/>
          <w:w w:val="104"/>
          <w:sz w:val="24"/>
          <w:szCs w:val="24"/>
        </w:rPr>
        <w:t>Solder will not flow over a dirty connection.</w:t>
      </w:r>
    </w:p>
    <w:p w:rsidR="001E0C97" w:rsidRPr="00750C52" w:rsidRDefault="001E0C97" w:rsidP="009431B7">
      <w:pPr>
        <w:tabs>
          <w:tab w:val="left" w:pos="380"/>
        </w:tabs>
        <w:spacing w:before="171" w:after="0" w:line="360" w:lineRule="auto"/>
        <w:jc w:val="both"/>
        <w:rPr>
          <w:rFonts w:ascii="Times New Roman" w:hAnsi="Times New Roman" w:cs="Times New Roman"/>
          <w:b/>
          <w:bCs/>
          <w:w w:val="104"/>
          <w:sz w:val="24"/>
          <w:szCs w:val="24"/>
        </w:rPr>
      </w:pPr>
      <w:r w:rsidRPr="00750C52">
        <w:rPr>
          <w:rFonts w:ascii="Times New Roman" w:hAnsi="Times New Roman" w:cs="Times New Roman"/>
          <w:b/>
          <w:bCs/>
          <w:w w:val="104"/>
          <w:sz w:val="24"/>
          <w:szCs w:val="24"/>
        </w:rPr>
        <w:t>Crocodile clips</w:t>
      </w:r>
    </w:p>
    <w:p w:rsidR="001E0C97" w:rsidRPr="00750C52" w:rsidRDefault="001E0C97" w:rsidP="006D0573">
      <w:pPr>
        <w:pStyle w:val="ListParagraph"/>
        <w:numPr>
          <w:ilvl w:val="0"/>
          <w:numId w:val="36"/>
        </w:numPr>
        <w:tabs>
          <w:tab w:val="left" w:pos="380"/>
        </w:tabs>
        <w:spacing w:before="171" w:line="360" w:lineRule="auto"/>
        <w:jc w:val="both"/>
        <w:rPr>
          <w:rFonts w:ascii="Times New Roman" w:hAnsi="Times New Roman" w:cs="Times New Roman"/>
          <w:sz w:val="24"/>
          <w:szCs w:val="24"/>
        </w:rPr>
      </w:pPr>
      <w:r w:rsidRPr="00750C52">
        <w:rPr>
          <w:rFonts w:ascii="Times New Roman" w:hAnsi="Times New Roman" w:cs="Times New Roman"/>
          <w:sz w:val="24"/>
          <w:szCs w:val="24"/>
        </w:rPr>
        <w:t>These can be used as heat</w:t>
      </w:r>
      <w:r>
        <w:rPr>
          <w:rFonts w:ascii="Times New Roman" w:hAnsi="Times New Roman" w:cs="Times New Roman"/>
          <w:sz w:val="24"/>
          <w:szCs w:val="24"/>
        </w:rPr>
        <w:t xml:space="preserve"> </w:t>
      </w:r>
      <w:proofErr w:type="gramStart"/>
      <w:r w:rsidRPr="00750C52">
        <w:rPr>
          <w:rFonts w:ascii="Times New Roman" w:hAnsi="Times New Roman" w:cs="Times New Roman"/>
          <w:sz w:val="24"/>
          <w:szCs w:val="24"/>
        </w:rPr>
        <w:t>sinks</w:t>
      </w:r>
      <w:r>
        <w:rPr>
          <w:rFonts w:ascii="Times New Roman" w:hAnsi="Times New Roman" w:cs="Times New Roman"/>
          <w:sz w:val="24"/>
          <w:szCs w:val="24"/>
        </w:rPr>
        <w:t xml:space="preserve"> </w:t>
      </w:r>
      <w:r w:rsidRPr="00750C52">
        <w:rPr>
          <w:rFonts w:ascii="Times New Roman" w:hAnsi="Times New Roman" w:cs="Times New Roman"/>
          <w:sz w:val="24"/>
          <w:szCs w:val="24"/>
        </w:rPr>
        <w:t>,if</w:t>
      </w:r>
      <w:proofErr w:type="gramEnd"/>
      <w:r w:rsidRPr="00750C52">
        <w:rPr>
          <w:rFonts w:ascii="Times New Roman" w:hAnsi="Times New Roman" w:cs="Times New Roman"/>
          <w:sz w:val="24"/>
          <w:szCs w:val="24"/>
        </w:rPr>
        <w:t xml:space="preserve"> needed.</w:t>
      </w:r>
    </w:p>
    <w:p w:rsidR="001E0C97" w:rsidRPr="00750C52" w:rsidRDefault="001E0C97" w:rsidP="009431B7">
      <w:pPr>
        <w:tabs>
          <w:tab w:val="left" w:pos="380"/>
        </w:tabs>
        <w:spacing w:before="171" w:after="0" w:line="360" w:lineRule="auto"/>
        <w:jc w:val="both"/>
        <w:rPr>
          <w:rFonts w:ascii="Times New Roman" w:hAnsi="Times New Roman" w:cs="Times New Roman"/>
          <w:sz w:val="24"/>
          <w:szCs w:val="24"/>
        </w:rPr>
      </w:pPr>
      <w:r w:rsidRPr="00750C52">
        <w:rPr>
          <w:rFonts w:ascii="Times New Roman" w:hAnsi="Times New Roman" w:cs="Times New Roman"/>
          <w:b/>
          <w:sz w:val="24"/>
          <w:szCs w:val="24"/>
        </w:rPr>
        <w:t>Safety Precautions</w:t>
      </w:r>
    </w:p>
    <w:p w:rsidR="001E0C97" w:rsidRPr="00750C52" w:rsidRDefault="001E0C97" w:rsidP="006D0573">
      <w:pPr>
        <w:pStyle w:val="ListParagraph"/>
        <w:numPr>
          <w:ilvl w:val="0"/>
          <w:numId w:val="91"/>
        </w:numPr>
        <w:tabs>
          <w:tab w:val="left" w:pos="360"/>
        </w:tabs>
        <w:spacing w:before="101" w:line="360" w:lineRule="auto"/>
        <w:ind w:right="293"/>
        <w:jc w:val="both"/>
        <w:rPr>
          <w:rFonts w:ascii="Times New Roman" w:hAnsi="Times New Roman" w:cs="Times New Roman"/>
          <w:sz w:val="24"/>
          <w:szCs w:val="24"/>
        </w:rPr>
      </w:pPr>
      <w:r w:rsidRPr="00750C52">
        <w:rPr>
          <w:rFonts w:ascii="Times New Roman" w:hAnsi="Times New Roman" w:cs="Times New Roman"/>
          <w:w w:val="104"/>
          <w:sz w:val="24"/>
          <w:szCs w:val="24"/>
        </w:rPr>
        <w:t>Caution: A</w:t>
      </w:r>
      <w:r>
        <w:rPr>
          <w:rFonts w:ascii="Times New Roman" w:hAnsi="Times New Roman" w:cs="Times New Roman"/>
          <w:w w:val="104"/>
          <w:sz w:val="24"/>
          <w:szCs w:val="24"/>
        </w:rPr>
        <w:t xml:space="preserve"> soldering iron can he</w:t>
      </w:r>
      <w:r w:rsidRPr="00750C52">
        <w:rPr>
          <w:rFonts w:ascii="Times New Roman" w:hAnsi="Times New Roman" w:cs="Times New Roman"/>
          <w:w w:val="104"/>
          <w:sz w:val="24"/>
          <w:szCs w:val="24"/>
        </w:rPr>
        <w:t>at to around 400°C, which can burn you or start a fire, souse it carefully.</w:t>
      </w:r>
    </w:p>
    <w:p w:rsidR="001E0C97" w:rsidRPr="00750C52" w:rsidRDefault="001E0C97" w:rsidP="006D0573">
      <w:pPr>
        <w:pStyle w:val="ListParagraph"/>
        <w:numPr>
          <w:ilvl w:val="0"/>
          <w:numId w:val="38"/>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sz w:val="24"/>
          <w:szCs w:val="24"/>
        </w:rPr>
        <w:t>Unplug the iron when it is not in use.</w:t>
      </w:r>
    </w:p>
    <w:p w:rsidR="001E0C97" w:rsidRPr="00750C52" w:rsidRDefault="001E0C97" w:rsidP="006D0573">
      <w:pPr>
        <w:pStyle w:val="ListParagraph"/>
        <w:numPr>
          <w:ilvl w:val="0"/>
          <w:numId w:val="48"/>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lastRenderedPageBreak/>
        <w:t>Keep the power cord away from spots where it can be tripped over.</w:t>
      </w:r>
    </w:p>
    <w:p w:rsidR="001E0C97" w:rsidRPr="00750C52" w:rsidRDefault="001E0C97" w:rsidP="006D0573">
      <w:pPr>
        <w:pStyle w:val="ListParagraph"/>
        <w:numPr>
          <w:ilvl w:val="0"/>
          <w:numId w:val="14"/>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w w:val="104"/>
          <w:sz w:val="24"/>
          <w:szCs w:val="24"/>
        </w:rPr>
        <w:t>Take great Care to avoid touching the tip of the soldering iron on a power</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line.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If a power cord is touched by a hot iron</w:t>
      </w:r>
      <w:r>
        <w:rPr>
          <w:rFonts w:ascii="Times New Roman" w:hAnsi="Times New Roman" w:cs="Times New Roman"/>
          <w:w w:val="104"/>
          <w:sz w:val="24"/>
          <w:szCs w:val="24"/>
        </w:rPr>
        <w:t>, there</w:t>
      </w:r>
      <w:r w:rsidRPr="00750C52">
        <w:rPr>
          <w:rFonts w:ascii="Times New Roman" w:hAnsi="Times New Roman" w:cs="Times New Roman"/>
          <w:w w:val="104"/>
          <w:sz w:val="24"/>
          <w:szCs w:val="24"/>
        </w:rPr>
        <w:t xml:space="preserve"> is a serious risk of burns and electric shock.</w:t>
      </w:r>
    </w:p>
    <w:p w:rsidR="001E0C97" w:rsidRPr="00750C52" w:rsidRDefault="001E0C97" w:rsidP="006D0573">
      <w:pPr>
        <w:pStyle w:val="ListParagraph"/>
        <w:numPr>
          <w:ilvl w:val="0"/>
          <w:numId w:val="14"/>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w w:val="104"/>
          <w:sz w:val="24"/>
          <w:szCs w:val="24"/>
        </w:rPr>
        <w:t>Always return the soldering iron to its stand when it is not in use.</w:t>
      </w:r>
    </w:p>
    <w:p w:rsidR="001E0C97" w:rsidRPr="00750C52" w:rsidRDefault="001E0C97" w:rsidP="006D0573">
      <w:pPr>
        <w:pStyle w:val="ListParagraph"/>
        <w:numPr>
          <w:ilvl w:val="0"/>
          <w:numId w:val="14"/>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sz w:val="24"/>
          <w:szCs w:val="24"/>
        </w:rPr>
        <w:t>Never put the soldering iron down on your work bench, even for a moment! Work in a well-ventilated area.</w:t>
      </w:r>
    </w:p>
    <w:p w:rsidR="001E0C97" w:rsidRPr="00750C52" w:rsidRDefault="001E0C97" w:rsidP="006D0573">
      <w:pPr>
        <w:pStyle w:val="ListParagraph"/>
        <w:numPr>
          <w:ilvl w:val="0"/>
          <w:numId w:val="14"/>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w w:val="104"/>
          <w:sz w:val="24"/>
          <w:szCs w:val="24"/>
        </w:rPr>
        <w:t>The smoke that will form as you melt solder is mostly from the</w:t>
      </w:r>
    </w:p>
    <w:p w:rsidR="001E0C97" w:rsidRPr="00750C52" w:rsidRDefault="001E0C97" w:rsidP="009431B7">
      <w:pPr>
        <w:pStyle w:val="ListParagraph"/>
        <w:tabs>
          <w:tab w:val="left" w:pos="360"/>
        </w:tabs>
        <w:spacing w:line="360" w:lineRule="auto"/>
        <w:ind w:left="720" w:right="213" w:firstLine="0"/>
        <w:jc w:val="both"/>
        <w:rPr>
          <w:rFonts w:ascii="Times New Roman" w:hAnsi="Times New Roman" w:cs="Times New Roman"/>
          <w:w w:val="104"/>
          <w:sz w:val="24"/>
          <w:szCs w:val="24"/>
        </w:rPr>
      </w:pPr>
      <w:r w:rsidRPr="00750C52">
        <w:rPr>
          <w:rFonts w:ascii="Times New Roman" w:hAnsi="Times New Roman" w:cs="Times New Roman"/>
          <w:w w:val="104"/>
          <w:sz w:val="24"/>
          <w:szCs w:val="24"/>
        </w:rPr>
        <w:t>Flux and can be quite irritating.</w:t>
      </w:r>
    </w:p>
    <w:p w:rsidR="001E0C97" w:rsidRPr="00750C52" w:rsidRDefault="001E0C97" w:rsidP="006D0573">
      <w:pPr>
        <w:pStyle w:val="ListParagraph"/>
        <w:numPr>
          <w:ilvl w:val="0"/>
          <w:numId w:val="53"/>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w w:val="104"/>
          <w:sz w:val="24"/>
          <w:szCs w:val="24"/>
        </w:rPr>
        <w:t>Avoid breathing it by keeping your head to the side of, not above, your work.</w:t>
      </w:r>
    </w:p>
    <w:p w:rsidR="001E0C97" w:rsidRPr="001E0C97" w:rsidRDefault="001E0C97" w:rsidP="006D0573">
      <w:pPr>
        <w:pStyle w:val="ListParagraph"/>
        <w:numPr>
          <w:ilvl w:val="0"/>
          <w:numId w:val="53"/>
        </w:numPr>
        <w:tabs>
          <w:tab w:val="left" w:pos="360"/>
        </w:tabs>
        <w:spacing w:line="360" w:lineRule="auto"/>
        <w:ind w:right="213"/>
        <w:jc w:val="both"/>
        <w:rPr>
          <w:rFonts w:ascii="Times New Roman" w:hAnsi="Times New Roman" w:cs="Times New Roman"/>
          <w:sz w:val="24"/>
          <w:szCs w:val="24"/>
        </w:rPr>
      </w:pPr>
      <w:r w:rsidRPr="00750C52">
        <w:rPr>
          <w:rFonts w:ascii="Times New Roman" w:hAnsi="Times New Roman" w:cs="Times New Roman"/>
          <w:sz w:val="24"/>
          <w:szCs w:val="24"/>
        </w:rPr>
        <w:t>Solder</w:t>
      </w:r>
      <w:r>
        <w:rPr>
          <w:rFonts w:ascii="Times New Roman" w:hAnsi="Times New Roman" w:cs="Times New Roman"/>
          <w:sz w:val="24"/>
          <w:szCs w:val="24"/>
        </w:rPr>
        <w:t xml:space="preserve"> </w:t>
      </w:r>
      <w:r w:rsidRPr="00750C52">
        <w:rPr>
          <w:rFonts w:ascii="Times New Roman" w:hAnsi="Times New Roman" w:cs="Times New Roman"/>
          <w:sz w:val="24"/>
          <w:szCs w:val="24"/>
        </w:rPr>
        <w:t>contains</w:t>
      </w:r>
      <w:r>
        <w:rPr>
          <w:rFonts w:ascii="Times New Roman" w:hAnsi="Times New Roman" w:cs="Times New Roman"/>
          <w:sz w:val="24"/>
          <w:szCs w:val="24"/>
        </w:rPr>
        <w:t xml:space="preserve"> </w:t>
      </w:r>
      <w:r w:rsidRPr="00750C52">
        <w:rPr>
          <w:rFonts w:ascii="Times New Roman" w:hAnsi="Times New Roman" w:cs="Times New Roman"/>
          <w:sz w:val="24"/>
          <w:szCs w:val="24"/>
        </w:rPr>
        <w:t>lead,</w:t>
      </w:r>
      <w:r>
        <w:rPr>
          <w:rFonts w:ascii="Times New Roman" w:hAnsi="Times New Roman" w:cs="Times New Roman"/>
          <w:sz w:val="24"/>
          <w:szCs w:val="24"/>
        </w:rPr>
        <w:t xml:space="preserve"> </w:t>
      </w:r>
      <w:r w:rsidRPr="00750C52">
        <w:rPr>
          <w:rFonts w:ascii="Times New Roman" w:hAnsi="Times New Roman" w:cs="Times New Roman"/>
          <w:sz w:val="24"/>
          <w:szCs w:val="24"/>
        </w:rPr>
        <w:t>which</w:t>
      </w:r>
      <w:r>
        <w:rPr>
          <w:rFonts w:ascii="Times New Roman" w:hAnsi="Times New Roman" w:cs="Times New Roman"/>
          <w:sz w:val="24"/>
          <w:szCs w:val="24"/>
        </w:rPr>
        <w:t xml:space="preserve"> </w:t>
      </w:r>
      <w:r w:rsidRPr="00750C52">
        <w:rPr>
          <w:rFonts w:ascii="Times New Roman" w:hAnsi="Times New Roman" w:cs="Times New Roman"/>
          <w:sz w:val="24"/>
          <w:szCs w:val="24"/>
        </w:rPr>
        <w:t>is</w:t>
      </w:r>
      <w:r>
        <w:rPr>
          <w:rFonts w:ascii="Times New Roman" w:hAnsi="Times New Roman" w:cs="Times New Roman"/>
          <w:sz w:val="24"/>
          <w:szCs w:val="24"/>
        </w:rPr>
        <w:t xml:space="preserve"> </w:t>
      </w:r>
      <w:r w:rsidRPr="00750C52">
        <w:rPr>
          <w:rFonts w:ascii="Times New Roman" w:hAnsi="Times New Roman" w:cs="Times New Roman"/>
          <w:sz w:val="24"/>
          <w:szCs w:val="24"/>
        </w:rPr>
        <w:t>a</w:t>
      </w:r>
      <w:r>
        <w:rPr>
          <w:rFonts w:ascii="Times New Roman" w:hAnsi="Times New Roman" w:cs="Times New Roman"/>
          <w:sz w:val="24"/>
          <w:szCs w:val="24"/>
        </w:rPr>
        <w:t xml:space="preserve"> </w:t>
      </w:r>
      <w:r w:rsidRPr="00750C52">
        <w:rPr>
          <w:rFonts w:ascii="Times New Roman" w:hAnsi="Times New Roman" w:cs="Times New Roman"/>
          <w:sz w:val="24"/>
          <w:szCs w:val="24"/>
        </w:rPr>
        <w:t>poisonous</w:t>
      </w:r>
      <w:r>
        <w:rPr>
          <w:rFonts w:ascii="Times New Roman" w:hAnsi="Times New Roman" w:cs="Times New Roman"/>
          <w:sz w:val="24"/>
          <w:szCs w:val="24"/>
        </w:rPr>
        <w:t xml:space="preserve"> </w:t>
      </w:r>
      <w:r w:rsidRPr="00750C52">
        <w:rPr>
          <w:rFonts w:ascii="Times New Roman" w:hAnsi="Times New Roman" w:cs="Times New Roman"/>
          <w:sz w:val="24"/>
          <w:szCs w:val="24"/>
        </w:rPr>
        <w:t>metal.</w:t>
      </w:r>
      <w:r>
        <w:rPr>
          <w:rFonts w:ascii="Times New Roman" w:hAnsi="Times New Roman" w:cs="Times New Roman"/>
          <w:sz w:val="24"/>
          <w:szCs w:val="24"/>
        </w:rPr>
        <w:t xml:space="preserve"> </w:t>
      </w:r>
      <w:r w:rsidRPr="00750C52">
        <w:rPr>
          <w:rFonts w:ascii="Times New Roman" w:hAnsi="Times New Roman" w:cs="Times New Roman"/>
          <w:sz w:val="24"/>
          <w:szCs w:val="24"/>
        </w:rPr>
        <w:t>Wash</w:t>
      </w:r>
      <w:r>
        <w:rPr>
          <w:rFonts w:ascii="Times New Roman" w:hAnsi="Times New Roman" w:cs="Times New Roman"/>
          <w:sz w:val="24"/>
          <w:szCs w:val="24"/>
        </w:rPr>
        <w:t xml:space="preserve"> </w:t>
      </w:r>
      <w:r w:rsidRPr="00750C52">
        <w:rPr>
          <w:rFonts w:ascii="Times New Roman" w:hAnsi="Times New Roman" w:cs="Times New Roman"/>
          <w:sz w:val="24"/>
          <w:szCs w:val="24"/>
        </w:rPr>
        <w:t>your</w:t>
      </w:r>
      <w:r>
        <w:rPr>
          <w:rFonts w:ascii="Times New Roman" w:hAnsi="Times New Roman" w:cs="Times New Roman"/>
          <w:sz w:val="24"/>
          <w:szCs w:val="24"/>
        </w:rPr>
        <w:t xml:space="preserve"> </w:t>
      </w:r>
      <w:r w:rsidRPr="00750C52">
        <w:rPr>
          <w:rFonts w:ascii="Times New Roman" w:hAnsi="Times New Roman" w:cs="Times New Roman"/>
          <w:sz w:val="24"/>
          <w:szCs w:val="24"/>
        </w:rPr>
        <w:t>hands</w:t>
      </w:r>
      <w:r>
        <w:rPr>
          <w:rFonts w:ascii="Times New Roman" w:hAnsi="Times New Roman" w:cs="Times New Roman"/>
          <w:sz w:val="24"/>
          <w:szCs w:val="24"/>
        </w:rPr>
        <w:t xml:space="preserve"> </w:t>
      </w:r>
      <w:r w:rsidRPr="00750C52">
        <w:rPr>
          <w:rFonts w:ascii="Times New Roman" w:hAnsi="Times New Roman" w:cs="Times New Roman"/>
          <w:sz w:val="24"/>
          <w:szCs w:val="24"/>
        </w:rPr>
        <w:t>after</w:t>
      </w:r>
      <w:r>
        <w:rPr>
          <w:rFonts w:ascii="Times New Roman" w:hAnsi="Times New Roman" w:cs="Times New Roman"/>
          <w:sz w:val="24"/>
          <w:szCs w:val="24"/>
        </w:rPr>
        <w:t xml:space="preserve"> </w:t>
      </w:r>
      <w:r w:rsidRPr="00750C52">
        <w:rPr>
          <w:rFonts w:ascii="Times New Roman" w:hAnsi="Times New Roman" w:cs="Times New Roman"/>
          <w:sz w:val="24"/>
          <w:szCs w:val="24"/>
        </w:rPr>
        <w:t>using</w:t>
      </w:r>
      <w:r>
        <w:rPr>
          <w:rFonts w:ascii="Times New Roman" w:hAnsi="Times New Roman" w:cs="Times New Roman"/>
          <w:sz w:val="24"/>
          <w:szCs w:val="24"/>
        </w:rPr>
        <w:t xml:space="preserve"> </w:t>
      </w:r>
      <w:r w:rsidRPr="00750C52">
        <w:rPr>
          <w:rFonts w:ascii="Times New Roman" w:hAnsi="Times New Roman" w:cs="Times New Roman"/>
          <w:sz w:val="24"/>
          <w:szCs w:val="24"/>
        </w:rPr>
        <w:t>solder.</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ind w:left="23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Tips</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p>
    <w:p w:rsidR="001E0C97" w:rsidRPr="00750C52" w:rsidRDefault="001E0C97" w:rsidP="009431B7">
      <w:pPr>
        <w:pStyle w:val="BodyText"/>
        <w:spacing w:before="1"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 xml:space="preserve">Reliable operation of a circuit with soldered connections depends on good soldering </w:t>
      </w:r>
      <w:proofErr w:type="spellStart"/>
      <w:r w:rsidRPr="00750C52">
        <w:rPr>
          <w:rFonts w:ascii="Times New Roman" w:hAnsi="Times New Roman" w:cs="Times New Roman"/>
          <w:i w:val="0"/>
          <w:iCs w:val="0"/>
          <w:w w:val="104"/>
          <w:sz w:val="24"/>
          <w:szCs w:val="24"/>
        </w:rPr>
        <w:t>practices.Here</w:t>
      </w:r>
      <w:proofErr w:type="spellEnd"/>
      <w:r w:rsidRPr="00750C52">
        <w:rPr>
          <w:rFonts w:ascii="Times New Roman" w:hAnsi="Times New Roman" w:cs="Times New Roman"/>
          <w:i w:val="0"/>
          <w:iCs w:val="0"/>
          <w:w w:val="104"/>
          <w:sz w:val="24"/>
          <w:szCs w:val="24"/>
        </w:rPr>
        <w:t xml:space="preserve"> are some tips for successful soldering.</w:t>
      </w:r>
    </w:p>
    <w:p w:rsidR="001E0C97" w:rsidRPr="00750C52" w:rsidRDefault="001E0C97" w:rsidP="006D0573">
      <w:pPr>
        <w:pStyle w:val="ListParagraph"/>
        <w:numPr>
          <w:ilvl w:val="0"/>
          <w:numId w:val="35"/>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Plan</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before</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you</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start</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to</w:t>
      </w:r>
      <w:r>
        <w:rPr>
          <w:rFonts w:ascii="Times New Roman" w:hAnsi="Times New Roman" w:cs="Times New Roman"/>
          <w:w w:val="104"/>
          <w:sz w:val="24"/>
          <w:szCs w:val="24"/>
        </w:rPr>
        <w:t xml:space="preserve"> </w:t>
      </w:r>
      <w:r w:rsidRPr="00750C52">
        <w:rPr>
          <w:rFonts w:ascii="Times New Roman" w:hAnsi="Times New Roman" w:cs="Times New Roman"/>
          <w:w w:val="104"/>
          <w:sz w:val="24"/>
          <w:szCs w:val="24"/>
        </w:rPr>
        <w:t>solder. Identify all the parts that you will be using.</w:t>
      </w:r>
    </w:p>
    <w:p w:rsidR="001E0C97" w:rsidRPr="00750C52" w:rsidRDefault="001E0C97" w:rsidP="006D0573">
      <w:pPr>
        <w:pStyle w:val="ListParagraph"/>
        <w:numPr>
          <w:ilvl w:val="0"/>
          <w:numId w:val="35"/>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It is helpful to attach each part to a piece of paper and write what it is and its value (for example, resistor #1: 100ohms).</w:t>
      </w:r>
    </w:p>
    <w:p w:rsidR="001E0C97" w:rsidRPr="00750C52" w:rsidRDefault="001E0C97" w:rsidP="006D0573">
      <w:pPr>
        <w:pStyle w:val="ListParagraph"/>
        <w:numPr>
          <w:ilvl w:val="0"/>
          <w:numId w:val="35"/>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sz w:val="24"/>
          <w:szCs w:val="24"/>
        </w:rPr>
        <w:t>Some components, such as LED's, must be placed the correct way around in order to function.</w:t>
      </w:r>
    </w:p>
    <w:p w:rsidR="001E0C97" w:rsidRPr="00750C52" w:rsidRDefault="001E0C97" w:rsidP="006D0573">
      <w:pPr>
        <w:pStyle w:val="ListParagraph"/>
        <w:numPr>
          <w:ilvl w:val="0"/>
          <w:numId w:val="35"/>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following is a suggested order for the installation of various components:</w:t>
      </w:r>
    </w:p>
    <w:p w:rsidR="001E0C97" w:rsidRPr="00750C52" w:rsidRDefault="001E0C97" w:rsidP="009431B7">
      <w:pPr>
        <w:pStyle w:val="ListParagraph"/>
        <w:tabs>
          <w:tab w:val="left" w:pos="380"/>
        </w:tabs>
        <w:spacing w:before="221" w:line="360" w:lineRule="auto"/>
        <w:ind w:left="395" w:hanging="260"/>
        <w:jc w:val="both"/>
        <w:rPr>
          <w:rFonts w:ascii="Times New Roman" w:hAnsi="Times New Roman" w:cs="Times New Roman"/>
          <w:sz w:val="24"/>
          <w:szCs w:val="24"/>
        </w:rPr>
      </w:pPr>
      <w:r w:rsidRPr="00750C52">
        <w:rPr>
          <w:rFonts w:ascii="Times New Roman" w:hAnsi="Times New Roman" w:cs="Times New Roman"/>
          <w:w w:val="104"/>
          <w:sz w:val="24"/>
          <w:szCs w:val="24"/>
        </w:rPr>
        <w:t>Integrated circuit (IC) holders (note the orientation).The IC will be added later.</w:t>
      </w:r>
    </w:p>
    <w:p w:rsidR="001E0C97" w:rsidRPr="00750C52" w:rsidRDefault="001E0C97" w:rsidP="009431B7">
      <w:pPr>
        <w:pStyle w:val="Heading2"/>
        <w:spacing w:before="82" w:line="360" w:lineRule="auto"/>
        <w:ind w:left="0"/>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Preparing the Soldering Iron</w:t>
      </w:r>
    </w:p>
    <w:p w:rsidR="001E0C97" w:rsidRPr="00750C52" w:rsidRDefault="001E0C97" w:rsidP="009431B7">
      <w:pPr>
        <w:pStyle w:val="ListParagraph"/>
        <w:numPr>
          <w:ilvl w:val="0"/>
          <w:numId w:val="12"/>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Place the soldering iron in its stand and plug it in.</w:t>
      </w:r>
    </w:p>
    <w:p w:rsidR="001E0C97" w:rsidRPr="00750C52" w:rsidRDefault="001E0C97" w:rsidP="006D0573">
      <w:pPr>
        <w:pStyle w:val="ListParagraph"/>
        <w:numPr>
          <w:ilvl w:val="0"/>
          <w:numId w:val="86"/>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Wait for the soldering iron to heat up.</w:t>
      </w:r>
    </w:p>
    <w:p w:rsidR="001E0C97" w:rsidRPr="00750C52" w:rsidRDefault="001E0C97" w:rsidP="006D0573">
      <w:pPr>
        <w:pStyle w:val="ListParagraph"/>
        <w:numPr>
          <w:ilvl w:val="0"/>
          <w:numId w:val="52"/>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Moisten the sponge.</w:t>
      </w:r>
    </w:p>
    <w:p w:rsidR="001E0C97" w:rsidRPr="00750C52" w:rsidRDefault="001E0C97" w:rsidP="006D0573">
      <w:pPr>
        <w:pStyle w:val="ListParagraph"/>
        <w:numPr>
          <w:ilvl w:val="0"/>
          <w:numId w:val="23"/>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Wipe the tip of the iron on the damp sponge. This will clean the tip.</w:t>
      </w:r>
    </w:p>
    <w:p w:rsidR="001E0C97" w:rsidRPr="00750C52" w:rsidRDefault="001E0C97" w:rsidP="006D0573">
      <w:pPr>
        <w:pStyle w:val="ListParagraph"/>
        <w:numPr>
          <w:ilvl w:val="0"/>
          <w:numId w:val="4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lastRenderedPageBreak/>
        <w:t>Melt a little solder on the tip of the iron.</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Soldering</w:t>
      </w:r>
    </w:p>
    <w:p w:rsidR="001E0C97" w:rsidRPr="00750C52" w:rsidRDefault="001E0C97" w:rsidP="009431B7">
      <w:pPr>
        <w:pStyle w:val="ListParagraph"/>
        <w:numPr>
          <w:ilvl w:val="0"/>
          <w:numId w:val="2"/>
        </w:numPr>
        <w:tabs>
          <w:tab w:val="left" w:pos="360"/>
        </w:tabs>
        <w:spacing w:before="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Solder needs a clean surface on which to adhere.</w:t>
      </w:r>
    </w:p>
    <w:p w:rsidR="001E0C97" w:rsidRPr="00750C52" w:rsidRDefault="001E0C97" w:rsidP="006D0573">
      <w:pPr>
        <w:pStyle w:val="ListParagraph"/>
        <w:numPr>
          <w:ilvl w:val="0"/>
          <w:numId w:val="58"/>
        </w:numPr>
        <w:tabs>
          <w:tab w:val="left" w:pos="380"/>
        </w:tabs>
        <w:spacing w:before="220" w:line="360" w:lineRule="auto"/>
        <w:jc w:val="both"/>
        <w:rPr>
          <w:rFonts w:ascii="Times New Roman" w:hAnsi="Times New Roman" w:cs="Times New Roman"/>
          <w:sz w:val="24"/>
          <w:szCs w:val="24"/>
        </w:rPr>
      </w:pPr>
      <w:r w:rsidRPr="00750C52">
        <w:rPr>
          <w:rFonts w:ascii="Times New Roman" w:hAnsi="Times New Roman" w:cs="Times New Roman"/>
          <w:sz w:val="24"/>
          <w:szCs w:val="24"/>
        </w:rPr>
        <w:t>Buff the copper foil of a PC board with steel wool before soldering.</w:t>
      </w:r>
    </w:p>
    <w:p w:rsidR="001E0C97" w:rsidRPr="00750C52" w:rsidRDefault="001E0C97" w:rsidP="006D0573">
      <w:pPr>
        <w:pStyle w:val="ListParagraph"/>
        <w:numPr>
          <w:ilvl w:val="0"/>
          <w:numId w:val="58"/>
        </w:numPr>
        <w:tabs>
          <w:tab w:val="left" w:pos="380"/>
        </w:tabs>
        <w:spacing w:before="220" w:line="360" w:lineRule="auto"/>
        <w:jc w:val="both"/>
        <w:rPr>
          <w:rFonts w:ascii="Times New Roman" w:hAnsi="Times New Roman" w:cs="Times New Roman"/>
          <w:sz w:val="24"/>
          <w:szCs w:val="24"/>
        </w:rPr>
      </w:pPr>
      <w:r w:rsidRPr="00750C52">
        <w:rPr>
          <w:rFonts w:ascii="Times New Roman" w:hAnsi="Times New Roman" w:cs="Times New Roman"/>
          <w:sz w:val="24"/>
          <w:szCs w:val="24"/>
        </w:rPr>
        <w:t>Remove any oil, paint, wax, etc.</w:t>
      </w:r>
      <w:r>
        <w:rPr>
          <w:rFonts w:ascii="Times New Roman" w:hAnsi="Times New Roman" w:cs="Times New Roman"/>
          <w:sz w:val="24"/>
          <w:szCs w:val="24"/>
        </w:rPr>
        <w:t xml:space="preserve"> </w:t>
      </w:r>
      <w:r w:rsidRPr="00750C52">
        <w:rPr>
          <w:rFonts w:ascii="Times New Roman" w:hAnsi="Times New Roman" w:cs="Times New Roman"/>
          <w:sz w:val="24"/>
          <w:szCs w:val="24"/>
        </w:rPr>
        <w:t>with a solvent</w:t>
      </w:r>
      <w:r>
        <w:rPr>
          <w:rFonts w:ascii="Times New Roman" w:hAnsi="Times New Roman" w:cs="Times New Roman"/>
          <w:sz w:val="24"/>
          <w:szCs w:val="24"/>
        </w:rPr>
        <w:t>, steel</w:t>
      </w:r>
      <w:r w:rsidRPr="00750C52">
        <w:rPr>
          <w:rFonts w:ascii="Times New Roman" w:hAnsi="Times New Roman" w:cs="Times New Roman"/>
          <w:sz w:val="24"/>
          <w:szCs w:val="24"/>
        </w:rPr>
        <w:t xml:space="preserve"> wool,</w:t>
      </w:r>
      <w:r>
        <w:rPr>
          <w:rFonts w:ascii="Times New Roman" w:hAnsi="Times New Roman" w:cs="Times New Roman"/>
          <w:sz w:val="24"/>
          <w:szCs w:val="24"/>
        </w:rPr>
        <w:t xml:space="preserve"> </w:t>
      </w:r>
      <w:r w:rsidRPr="00750C52">
        <w:rPr>
          <w:rFonts w:ascii="Times New Roman" w:hAnsi="Times New Roman" w:cs="Times New Roman"/>
          <w:sz w:val="24"/>
          <w:szCs w:val="24"/>
        </w:rPr>
        <w:t>or fine sandpaper.</w:t>
      </w:r>
    </w:p>
    <w:p w:rsidR="001E0C97" w:rsidRPr="00750C52" w:rsidRDefault="001E0C97" w:rsidP="006D0573">
      <w:pPr>
        <w:pStyle w:val="ListParagraph"/>
        <w:numPr>
          <w:ilvl w:val="0"/>
          <w:numId w:val="46"/>
        </w:numPr>
        <w:tabs>
          <w:tab w:val="left" w:pos="360"/>
        </w:tabs>
        <w:spacing w:before="206" w:line="360" w:lineRule="auto"/>
        <w:ind w:right="253"/>
        <w:jc w:val="both"/>
        <w:rPr>
          <w:rFonts w:ascii="Times New Roman" w:hAnsi="Times New Roman" w:cs="Times New Roman"/>
          <w:sz w:val="24"/>
          <w:szCs w:val="24"/>
        </w:rPr>
      </w:pPr>
      <w:r w:rsidRPr="00750C52">
        <w:rPr>
          <w:rFonts w:ascii="Times New Roman" w:hAnsi="Times New Roman" w:cs="Times New Roman"/>
          <w:w w:val="104"/>
          <w:sz w:val="24"/>
          <w:szCs w:val="24"/>
        </w:rPr>
        <w:t>To solder, the connection with the tip of the soldering iron for a few seconds, then apply the solder.</w:t>
      </w:r>
    </w:p>
    <w:p w:rsidR="001E0C97" w:rsidRPr="00750C52" w:rsidRDefault="001E0C97" w:rsidP="006D0573">
      <w:pPr>
        <w:pStyle w:val="ListParagraph"/>
        <w:numPr>
          <w:ilvl w:val="0"/>
          <w:numId w:val="15"/>
        </w:numPr>
        <w:tabs>
          <w:tab w:val="left" w:pos="380"/>
        </w:tabs>
        <w:spacing w:before="165"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He at the connection, not the solder.</w:t>
      </w:r>
    </w:p>
    <w:p w:rsidR="001E0C97" w:rsidRPr="00750C52" w:rsidRDefault="001E0C97" w:rsidP="006D0573">
      <w:pPr>
        <w:pStyle w:val="ListParagraph"/>
        <w:numPr>
          <w:ilvl w:val="0"/>
          <w:numId w:val="15"/>
        </w:numPr>
        <w:tabs>
          <w:tab w:val="left" w:pos="380"/>
        </w:tabs>
        <w:spacing w:before="165" w:line="360" w:lineRule="auto"/>
        <w:jc w:val="both"/>
        <w:rPr>
          <w:rFonts w:ascii="Times New Roman" w:hAnsi="Times New Roman" w:cs="Times New Roman"/>
          <w:sz w:val="24"/>
          <w:szCs w:val="24"/>
        </w:rPr>
      </w:pPr>
      <w:r w:rsidRPr="00750C52">
        <w:rPr>
          <w:rFonts w:ascii="Times New Roman" w:hAnsi="Times New Roman" w:cs="Times New Roman"/>
          <w:sz w:val="24"/>
          <w:szCs w:val="24"/>
        </w:rPr>
        <w:t>Hold the soldering iron like a pen, near the base of the handle.</w:t>
      </w:r>
    </w:p>
    <w:p w:rsidR="001E0C97" w:rsidRPr="00750C52" w:rsidRDefault="001E0C97" w:rsidP="006D0573">
      <w:pPr>
        <w:pStyle w:val="ListParagraph"/>
        <w:numPr>
          <w:ilvl w:val="0"/>
          <w:numId w:val="15"/>
        </w:numPr>
        <w:tabs>
          <w:tab w:val="left" w:pos="380"/>
        </w:tabs>
        <w:spacing w:before="165"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Both parts that are being soldered have to be hot to for a good connection.</w:t>
      </w:r>
    </w:p>
    <w:p w:rsidR="001E0C97" w:rsidRPr="00750C52" w:rsidRDefault="001E0C97" w:rsidP="009431B7">
      <w:pPr>
        <w:pStyle w:val="BodyText"/>
        <w:spacing w:before="3"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95104" behindDoc="0" locked="0" layoutInCell="1" allowOverlap="1">
            <wp:simplePos x="0" y="0"/>
            <wp:positionH relativeFrom="page">
              <wp:posOffset>1692910</wp:posOffset>
            </wp:positionH>
            <wp:positionV relativeFrom="paragraph">
              <wp:posOffset>245110</wp:posOffset>
            </wp:positionV>
            <wp:extent cx="4843145" cy="1936115"/>
            <wp:effectExtent l="19050" t="0" r="0" b="0"/>
            <wp:wrapTopAndBottom/>
            <wp:docPr id="39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spect="1" noChangeArrowheads="1"/>
                    </pic:cNvPicPr>
                  </pic:nvPicPr>
                  <pic:blipFill>
                    <a:blip r:embed="rId48"/>
                    <a:srcRect/>
                    <a:stretch>
                      <a:fillRect/>
                    </a:stretch>
                  </pic:blipFill>
                  <pic:spPr bwMode="auto">
                    <a:xfrm>
                      <a:off x="0" y="0"/>
                      <a:ext cx="4843145" cy="1936115"/>
                    </a:xfrm>
                    <a:prstGeom prst="rect">
                      <a:avLst/>
                    </a:prstGeom>
                    <a:noFill/>
                    <a:ln w="9525">
                      <a:noFill/>
                      <a:miter lim="800000"/>
                      <a:headEnd/>
                      <a:tailEnd/>
                    </a:ln>
                  </pic:spPr>
                </pic:pic>
              </a:graphicData>
            </a:graphic>
          </wp:anchor>
        </w:drawing>
      </w:r>
    </w:p>
    <w:p w:rsidR="001E0C97" w:rsidRPr="00750C52" w:rsidRDefault="001E0C97" w:rsidP="009431B7">
      <w:pPr>
        <w:pStyle w:val="BodyText"/>
        <w:spacing w:before="259" w:line="360" w:lineRule="auto"/>
        <w:ind w:left="120"/>
        <w:jc w:val="both"/>
        <w:rPr>
          <w:rFonts w:ascii="Times New Roman" w:hAnsi="Times New Roman" w:cs="Times New Roman"/>
          <w:i w:val="0"/>
          <w:iCs w:val="0"/>
          <w:sz w:val="24"/>
          <w:szCs w:val="24"/>
        </w:rPr>
      </w:pPr>
      <w:r w:rsidRPr="00750C52">
        <w:rPr>
          <w:rFonts w:ascii="Times New Roman" w:hAnsi="Times New Roman" w:cs="Times New Roman"/>
          <w:i w:val="0"/>
          <w:iCs w:val="0"/>
          <w:w w:val="104"/>
          <w:sz w:val="24"/>
          <w:szCs w:val="24"/>
        </w:rPr>
        <w:t>The tip of the soldering iron heats both the copper pad and the lead from the electronic component. Solder melts when placed in contact with the hot metals to be joined.</w:t>
      </w:r>
    </w:p>
    <w:p w:rsidR="001E0C97" w:rsidRPr="00750C52" w:rsidRDefault="001E0C97" w:rsidP="006D0573">
      <w:pPr>
        <w:pStyle w:val="ListParagraph"/>
        <w:numPr>
          <w:ilvl w:val="0"/>
          <w:numId w:val="31"/>
        </w:numPr>
        <w:tabs>
          <w:tab w:val="left" w:pos="360"/>
        </w:tabs>
        <w:spacing w:before="20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Keep the soldering tip on the connection as the solder is applied.</w:t>
      </w:r>
    </w:p>
    <w:p w:rsidR="001E0C97" w:rsidRPr="00750C52" w:rsidRDefault="001E0C97" w:rsidP="006D0573">
      <w:pPr>
        <w:pStyle w:val="ListParagraph"/>
        <w:numPr>
          <w:ilvl w:val="0"/>
          <w:numId w:val="60"/>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Solder will flow into and around well-heated connections.</w:t>
      </w:r>
    </w:p>
    <w:p w:rsidR="001E0C97" w:rsidRPr="00750C52" w:rsidRDefault="001E0C97" w:rsidP="006D0573">
      <w:pPr>
        <w:pStyle w:val="ListParagraph"/>
        <w:numPr>
          <w:ilvl w:val="0"/>
          <w:numId w:val="60"/>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Use just enough solder to form a strong connection.</w:t>
      </w:r>
    </w:p>
    <w:p w:rsidR="001E0C97" w:rsidRPr="00750C52" w:rsidRDefault="001E0C97" w:rsidP="006D0573">
      <w:pPr>
        <w:pStyle w:val="ListParagraph"/>
        <w:numPr>
          <w:ilvl w:val="0"/>
          <w:numId w:val="39"/>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lastRenderedPageBreak/>
        <w:t>Remove the tip from the connection as soon as the solder has flowed where you want it to be. Remove the solder, then the iron.</w:t>
      </w:r>
    </w:p>
    <w:p w:rsidR="001E0C97" w:rsidRPr="00750C52" w:rsidRDefault="001E0C97" w:rsidP="006D0573">
      <w:pPr>
        <w:pStyle w:val="ListParagraph"/>
        <w:numPr>
          <w:ilvl w:val="0"/>
          <w:numId w:val="56"/>
        </w:numPr>
        <w:tabs>
          <w:tab w:val="left" w:pos="360"/>
        </w:tabs>
        <w:spacing w:before="82"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Don't move the connection while the solder is cooling.</w:t>
      </w:r>
    </w:p>
    <w:p w:rsidR="001E0C97" w:rsidRPr="00750C52" w:rsidRDefault="001E0C97" w:rsidP="006D0573">
      <w:pPr>
        <w:pStyle w:val="ListParagraph"/>
        <w:numPr>
          <w:ilvl w:val="0"/>
          <w:numId w:val="25"/>
        </w:numPr>
        <w:tabs>
          <w:tab w:val="left" w:pos="360"/>
        </w:tabs>
        <w:spacing w:before="82" w:line="360" w:lineRule="auto"/>
        <w:jc w:val="both"/>
        <w:rPr>
          <w:rFonts w:ascii="Times New Roman" w:hAnsi="Times New Roman" w:cs="Times New Roman"/>
          <w:sz w:val="24"/>
          <w:szCs w:val="24"/>
        </w:rPr>
      </w:pPr>
      <w:r w:rsidRPr="00750C52">
        <w:rPr>
          <w:rFonts w:ascii="Times New Roman" w:hAnsi="Times New Roman" w:cs="Times New Roman"/>
          <w:sz w:val="24"/>
          <w:szCs w:val="24"/>
        </w:rPr>
        <w:t>Don't overheat the connection, as this might damage the electrical component you are soldering.</w:t>
      </w:r>
    </w:p>
    <w:p w:rsidR="001E0C97" w:rsidRPr="00750C52" w:rsidRDefault="001E0C97" w:rsidP="009431B7">
      <w:pPr>
        <w:tabs>
          <w:tab w:val="left" w:pos="380"/>
        </w:tabs>
        <w:spacing w:before="166" w:after="0" w:line="360" w:lineRule="auto"/>
        <w:ind w:right="1021"/>
        <w:jc w:val="both"/>
        <w:rPr>
          <w:rFonts w:ascii="Times New Roman" w:hAnsi="Times New Roman" w:cs="Times New Roman"/>
          <w:sz w:val="24"/>
          <w:szCs w:val="24"/>
        </w:rPr>
      </w:pPr>
      <w:r w:rsidRPr="00750C52">
        <w:rPr>
          <w:rFonts w:ascii="Times New Roman" w:hAnsi="Times New Roman" w:cs="Times New Roman"/>
          <w:sz w:val="24"/>
          <w:szCs w:val="24"/>
        </w:rPr>
        <w:t>Transistors and some other components can be damaged by heat when soldering. A crocodile clip can be used as a heat sink to protect these components.</w:t>
      </w:r>
    </w:p>
    <w:p w:rsidR="001E0C97" w:rsidRPr="00750C52" w:rsidRDefault="001E0C97" w:rsidP="009431B7">
      <w:pPr>
        <w:pStyle w:val="BodyText"/>
        <w:spacing w:before="6"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noProof/>
          <w:sz w:val="24"/>
          <w:szCs w:val="24"/>
          <w:lang w:val="en-GB" w:eastAsia="en-GB" w:bidi="ar-SA"/>
        </w:rPr>
        <w:drawing>
          <wp:anchor distT="0" distB="0" distL="0" distR="0" simplePos="0" relativeHeight="251696128" behindDoc="0" locked="0" layoutInCell="1" allowOverlap="1">
            <wp:simplePos x="0" y="0"/>
            <wp:positionH relativeFrom="page">
              <wp:posOffset>1718310</wp:posOffset>
            </wp:positionH>
            <wp:positionV relativeFrom="page">
              <wp:posOffset>471805</wp:posOffset>
            </wp:positionV>
            <wp:extent cx="4212590" cy="2093595"/>
            <wp:effectExtent l="19050" t="0" r="0" b="0"/>
            <wp:wrapTopAndBottom/>
            <wp:docPr id="39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49"/>
                    <a:srcRect/>
                    <a:stretch>
                      <a:fillRect/>
                    </a:stretch>
                  </pic:blipFill>
                  <pic:spPr bwMode="auto">
                    <a:xfrm>
                      <a:off x="0" y="0"/>
                      <a:ext cx="4212590" cy="2093595"/>
                    </a:xfrm>
                    <a:prstGeom prst="rect">
                      <a:avLst/>
                    </a:prstGeom>
                    <a:noFill/>
                    <a:ln w="9525">
                      <a:noFill/>
                      <a:miter lim="800000"/>
                      <a:headEnd/>
                      <a:tailEnd/>
                    </a:ln>
                  </pic:spPr>
                </pic:pic>
              </a:graphicData>
            </a:graphic>
          </wp:anchor>
        </w:drawing>
      </w:r>
      <w:r w:rsidRPr="00750C52">
        <w:rPr>
          <w:rFonts w:ascii="Times New Roman" w:hAnsi="Times New Roman" w:cs="Times New Roman"/>
          <w:i w:val="0"/>
          <w:iCs w:val="0"/>
          <w:sz w:val="24"/>
          <w:szCs w:val="24"/>
        </w:rPr>
        <w:t>By absorbing heat, the crocodile clip will reduce the heat that flows to the component, helping to prevent damage.</w:t>
      </w:r>
    </w:p>
    <w:p w:rsidR="001E0C97" w:rsidRPr="00750C52" w:rsidRDefault="001E0C97" w:rsidP="006D0573">
      <w:pPr>
        <w:pStyle w:val="ListParagraph"/>
        <w:numPr>
          <w:ilvl w:val="0"/>
          <w:numId w:val="77"/>
        </w:numPr>
        <w:tabs>
          <w:tab w:val="left" w:pos="360"/>
        </w:tabs>
        <w:spacing w:before="200"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Soldering a connection should take just a few seconds.</w:t>
      </w:r>
    </w:p>
    <w:p w:rsidR="001E0C97" w:rsidRPr="00750C52" w:rsidRDefault="001E0C97" w:rsidP="009431B7">
      <w:pPr>
        <w:pStyle w:val="ListParagraph"/>
        <w:tabs>
          <w:tab w:val="left" w:pos="380"/>
        </w:tabs>
        <w:spacing w:before="221" w:line="360" w:lineRule="auto"/>
        <w:ind w:left="395" w:hanging="260"/>
        <w:jc w:val="both"/>
        <w:rPr>
          <w:rFonts w:ascii="Times New Roman" w:hAnsi="Times New Roman" w:cs="Times New Roman"/>
          <w:sz w:val="24"/>
          <w:szCs w:val="24"/>
        </w:rPr>
      </w:pPr>
      <w:r w:rsidRPr="00750C52">
        <w:rPr>
          <w:rFonts w:ascii="Times New Roman" w:hAnsi="Times New Roman" w:cs="Times New Roman"/>
          <w:w w:val="104"/>
          <w:sz w:val="24"/>
          <w:szCs w:val="24"/>
        </w:rPr>
        <w:t>If it is taking longer, see the troubleshooting section below.</w:t>
      </w:r>
    </w:p>
    <w:p w:rsidR="001E0C97" w:rsidRPr="00750C52" w:rsidRDefault="001E0C97" w:rsidP="006D0573">
      <w:pPr>
        <w:pStyle w:val="ListParagraph"/>
        <w:numPr>
          <w:ilvl w:val="0"/>
          <w:numId w:val="69"/>
        </w:numPr>
        <w:tabs>
          <w:tab w:val="left" w:pos="360"/>
        </w:tabs>
        <w:spacing w:before="206"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Inspect the joint closely. It should look shiny.</w:t>
      </w:r>
    </w:p>
    <w:p w:rsidR="001E0C97" w:rsidRPr="00750C52" w:rsidRDefault="001E0C97" w:rsidP="006D0573">
      <w:pPr>
        <w:pStyle w:val="ListParagraph"/>
        <w:numPr>
          <w:ilvl w:val="0"/>
          <w:numId w:val="45"/>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sz w:val="24"/>
          <w:szCs w:val="24"/>
        </w:rPr>
        <w:t>If you are soldering a wire (called the lead) onto a PC board (on the track), it should have a volcano shape. See Figure</w:t>
      </w:r>
    </w:p>
    <w:p w:rsidR="001E0C97" w:rsidRPr="00750C52" w:rsidRDefault="001E0C97" w:rsidP="006D0573">
      <w:pPr>
        <w:pStyle w:val="ListParagraph"/>
        <w:numPr>
          <w:ilvl w:val="0"/>
          <w:numId w:val="45"/>
        </w:numPr>
        <w:tabs>
          <w:tab w:val="left" w:pos="380"/>
        </w:tabs>
        <w:spacing w:before="221" w:line="360" w:lineRule="auto"/>
        <w:jc w:val="both"/>
        <w:rPr>
          <w:rFonts w:ascii="Times New Roman" w:hAnsi="Times New Roman" w:cs="Times New Roman"/>
          <w:sz w:val="24"/>
          <w:szCs w:val="24"/>
        </w:rPr>
      </w:pPr>
      <w:r w:rsidRPr="00750C52">
        <w:rPr>
          <w:rFonts w:ascii="Times New Roman" w:hAnsi="Times New Roman" w:cs="Times New Roman"/>
          <w:noProof/>
          <w:sz w:val="24"/>
          <w:szCs w:val="24"/>
          <w:lang w:val="en-GB" w:eastAsia="en-GB" w:bidi="ar-SA"/>
        </w:rPr>
        <w:drawing>
          <wp:anchor distT="0" distB="0" distL="0" distR="0" simplePos="0" relativeHeight="251697152" behindDoc="0" locked="0" layoutInCell="1" allowOverlap="1">
            <wp:simplePos x="0" y="0"/>
            <wp:positionH relativeFrom="page">
              <wp:posOffset>2060575</wp:posOffset>
            </wp:positionH>
            <wp:positionV relativeFrom="paragraph">
              <wp:posOffset>538480</wp:posOffset>
            </wp:positionV>
            <wp:extent cx="4361815" cy="2433320"/>
            <wp:effectExtent l="19050" t="0" r="635" b="0"/>
            <wp:wrapTopAndBottom/>
            <wp:docPr id="39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50"/>
                    <a:srcRect/>
                    <a:stretch>
                      <a:fillRect/>
                    </a:stretch>
                  </pic:blipFill>
                  <pic:spPr bwMode="auto">
                    <a:xfrm>
                      <a:off x="0" y="0"/>
                      <a:ext cx="4361815" cy="2433320"/>
                    </a:xfrm>
                    <a:prstGeom prst="rect">
                      <a:avLst/>
                    </a:prstGeom>
                    <a:noFill/>
                    <a:ln w="9525">
                      <a:noFill/>
                      <a:miter lim="800000"/>
                      <a:headEnd/>
                      <a:tailEnd/>
                    </a:ln>
                  </pic:spPr>
                </pic:pic>
              </a:graphicData>
            </a:graphic>
          </wp:anchor>
        </w:drawing>
      </w:r>
      <w:r w:rsidRPr="00750C52">
        <w:rPr>
          <w:rFonts w:ascii="Times New Roman" w:hAnsi="Times New Roman" w:cs="Times New Roman"/>
          <w:w w:val="104"/>
          <w:sz w:val="24"/>
          <w:szCs w:val="24"/>
        </w:rPr>
        <w:t>If the connection looks bad, reheat it and try again.</w:t>
      </w:r>
    </w:p>
    <w:p w:rsidR="001E0C97" w:rsidRPr="00750C52" w:rsidRDefault="001E0C97" w:rsidP="009431B7">
      <w:pPr>
        <w:tabs>
          <w:tab w:val="left" w:pos="380"/>
        </w:tabs>
        <w:spacing w:before="221" w:after="0"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lastRenderedPageBreak/>
        <w:t>The solder in a good join will be shaped like a cone, with solid contact between the solder and all surfaces to be joined. Bad joins (also called dry joins) should be melted and remade.</w:t>
      </w:r>
    </w:p>
    <w:p w:rsidR="001E0C97" w:rsidRPr="00750C52" w:rsidRDefault="001E0C97" w:rsidP="006D0573">
      <w:pPr>
        <w:pStyle w:val="ListParagraph"/>
        <w:numPr>
          <w:ilvl w:val="0"/>
          <w:numId w:val="13"/>
        </w:numPr>
        <w:tabs>
          <w:tab w:val="left" w:pos="360"/>
        </w:tabs>
        <w:spacing w:before="20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Wipe the tip of the iron on a damp sponge to clean it. The tip should now be shiny.</w:t>
      </w:r>
    </w:p>
    <w:p w:rsidR="001E0C97" w:rsidRPr="00750C52" w:rsidRDefault="001E0C97" w:rsidP="006D0573">
      <w:pPr>
        <w:pStyle w:val="ListParagraph"/>
        <w:numPr>
          <w:ilvl w:val="0"/>
          <w:numId w:val="13"/>
        </w:numPr>
        <w:tabs>
          <w:tab w:val="left" w:pos="360"/>
        </w:tabs>
        <w:spacing w:before="201"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Unplug the soldering iron when it is not in use.</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p>
    <w:p w:rsidR="001E0C97" w:rsidRPr="00750C52" w:rsidRDefault="001E0C97" w:rsidP="009431B7">
      <w:pPr>
        <w:pStyle w:val="Heading2"/>
        <w:spacing w:before="1" w:line="360" w:lineRule="auto"/>
        <w:jc w:val="both"/>
        <w:rPr>
          <w:rFonts w:ascii="Times New Roman" w:hAnsi="Times New Roman" w:cs="Times New Roman"/>
          <w:i w:val="0"/>
          <w:iCs w:val="0"/>
          <w:sz w:val="24"/>
          <w:szCs w:val="24"/>
        </w:rPr>
      </w:pPr>
      <w:r w:rsidRPr="00750C52">
        <w:rPr>
          <w:rFonts w:ascii="Times New Roman" w:hAnsi="Times New Roman" w:cs="Times New Roman"/>
          <w:i w:val="0"/>
          <w:iCs w:val="0"/>
          <w:sz w:val="24"/>
          <w:szCs w:val="24"/>
        </w:rPr>
        <w:t>Common Problems and Troubleshooting</w:t>
      </w:r>
    </w:p>
    <w:p w:rsidR="001E0C97" w:rsidRPr="00750C52" w:rsidRDefault="001E0C97" w:rsidP="009431B7">
      <w:pPr>
        <w:pStyle w:val="BodyText"/>
        <w:spacing w:before="2" w:line="360" w:lineRule="auto"/>
        <w:jc w:val="both"/>
        <w:rPr>
          <w:rFonts w:ascii="Times New Roman" w:hAnsi="Times New Roman" w:cs="Times New Roman"/>
          <w:i w:val="0"/>
          <w:iCs w:val="0"/>
          <w:sz w:val="24"/>
          <w:szCs w:val="24"/>
        </w:rPr>
      </w:pPr>
    </w:p>
    <w:p w:rsidR="001E0C97" w:rsidRPr="00750C52" w:rsidRDefault="001E0C97" w:rsidP="009431B7">
      <w:pPr>
        <w:pStyle w:val="ListParagraph"/>
        <w:numPr>
          <w:ilvl w:val="0"/>
          <w:numId w:val="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Solder will not flow.</w:t>
      </w:r>
    </w:p>
    <w:p w:rsidR="001E0C97" w:rsidRPr="00750C52" w:rsidRDefault="001E0C97" w:rsidP="006D0573">
      <w:pPr>
        <w:pStyle w:val="ListParagraph"/>
        <w:numPr>
          <w:ilvl w:val="0"/>
          <w:numId w:val="6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parts to be joined may be dirty. Remove the solder and clean the parts.</w:t>
      </w:r>
    </w:p>
    <w:p w:rsidR="001E0C97" w:rsidRPr="00750C52" w:rsidRDefault="001E0C97" w:rsidP="009431B7">
      <w:pPr>
        <w:pStyle w:val="ListParagraph"/>
        <w:numPr>
          <w:ilvl w:val="0"/>
          <w:numId w:val="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The connection looks grainy or crystalline.</w:t>
      </w:r>
    </w:p>
    <w:p w:rsidR="001E0C97" w:rsidRPr="00750C52" w:rsidRDefault="001E0C97" w:rsidP="006D0573">
      <w:pPr>
        <w:pStyle w:val="ListParagraph"/>
        <w:numPr>
          <w:ilvl w:val="0"/>
          <w:numId w:val="70"/>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Parts were moved before the solder was allowed to cool.</w:t>
      </w:r>
    </w:p>
    <w:p w:rsidR="001E0C97" w:rsidRPr="00750C52" w:rsidRDefault="001E0C97" w:rsidP="006D0573">
      <w:pPr>
        <w:pStyle w:val="ListParagraph"/>
        <w:numPr>
          <w:ilvl w:val="0"/>
          <w:numId w:val="67"/>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Reheat to for a good joint. You may need a larger soldering iron to heat connections adequately.</w:t>
      </w:r>
    </w:p>
    <w:p w:rsidR="001E0C97" w:rsidRPr="00750C52" w:rsidRDefault="001E0C97" w:rsidP="009431B7">
      <w:pPr>
        <w:pStyle w:val="ListParagraph"/>
        <w:numPr>
          <w:ilvl w:val="0"/>
          <w:numId w:val="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 tip is oxidized.</w:t>
      </w:r>
    </w:p>
    <w:p w:rsidR="001E0C97" w:rsidRPr="00750C52" w:rsidRDefault="001E0C97" w:rsidP="006D0573">
      <w:pPr>
        <w:pStyle w:val="ListParagraph"/>
        <w:numPr>
          <w:ilvl w:val="0"/>
          <w:numId w:val="64"/>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Soldering is much easier with a shiny, clean tip.</w:t>
      </w:r>
    </w:p>
    <w:p w:rsidR="001E0C97" w:rsidRPr="00750C52" w:rsidRDefault="001E0C97" w:rsidP="006D0573">
      <w:pPr>
        <w:pStyle w:val="ListParagraph"/>
        <w:numPr>
          <w:ilvl w:val="0"/>
          <w:numId w:val="73"/>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Clean the tip with a damp synthetic sponge while there on is hot.</w:t>
      </w:r>
    </w:p>
    <w:p w:rsidR="001E0C97" w:rsidRPr="00750C52" w:rsidRDefault="001E0C97" w:rsidP="006D0573">
      <w:pPr>
        <w:pStyle w:val="ListParagraph"/>
        <w:numPr>
          <w:ilvl w:val="0"/>
          <w:numId w:val="26"/>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To avoid oxidizing the tip, do not leave the iron plugged in when not in use.</w:t>
      </w:r>
    </w:p>
    <w:p w:rsidR="001E0C97" w:rsidRPr="00750C52" w:rsidRDefault="001E0C97" w:rsidP="009431B7">
      <w:pPr>
        <w:pStyle w:val="ListParagraph"/>
        <w:numPr>
          <w:ilvl w:val="0"/>
          <w:numId w:val="8"/>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sz w:val="24"/>
          <w:szCs w:val="24"/>
        </w:rPr>
        <w:t>Do not use the iron at a higher temperature than is necessary to melts older.</w:t>
      </w:r>
    </w:p>
    <w:p w:rsidR="001E0C97" w:rsidRPr="00750C52" w:rsidRDefault="001E0C97" w:rsidP="006D0573">
      <w:pPr>
        <w:pStyle w:val="ListParagraph"/>
        <w:numPr>
          <w:ilvl w:val="0"/>
          <w:numId w:val="59"/>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Clean the tip of the iron on a damp synthetic sponge as soon as it starts to change from a silver color.</w:t>
      </w:r>
    </w:p>
    <w:p w:rsidR="001E0C97" w:rsidRPr="00750C52" w:rsidRDefault="001E0C97" w:rsidP="009431B7">
      <w:pPr>
        <w:pStyle w:val="ListParagraph"/>
        <w:numPr>
          <w:ilvl w:val="0"/>
          <w:numId w:val="1"/>
        </w:numPr>
        <w:tabs>
          <w:tab w:val="left" w:pos="360"/>
        </w:tabs>
        <w:spacing w:line="360" w:lineRule="auto"/>
        <w:jc w:val="both"/>
        <w:rPr>
          <w:rFonts w:ascii="Times New Roman" w:hAnsi="Times New Roman" w:cs="Times New Roman"/>
          <w:sz w:val="24"/>
          <w:szCs w:val="24"/>
        </w:rPr>
      </w:pPr>
      <w:r w:rsidRPr="00750C52">
        <w:rPr>
          <w:rFonts w:ascii="Times New Roman" w:hAnsi="Times New Roman" w:cs="Times New Roman"/>
          <w:w w:val="104"/>
          <w:sz w:val="24"/>
          <w:szCs w:val="24"/>
        </w:rPr>
        <w:t>There is too much or too little solder.</w:t>
      </w:r>
    </w:p>
    <w:p w:rsidR="001E0C97" w:rsidRPr="00750C52" w:rsidRDefault="001E0C97" w:rsidP="006D0573">
      <w:pPr>
        <w:pStyle w:val="ListParagraph"/>
        <w:numPr>
          <w:ilvl w:val="0"/>
          <w:numId w:val="47"/>
        </w:numPr>
        <w:tabs>
          <w:tab w:val="left" w:pos="380"/>
        </w:tabs>
        <w:spacing w:before="221" w:line="360" w:lineRule="auto"/>
        <w:ind w:right="385"/>
        <w:jc w:val="both"/>
        <w:rPr>
          <w:rFonts w:ascii="Times New Roman" w:hAnsi="Times New Roman" w:cs="Times New Roman"/>
          <w:sz w:val="24"/>
          <w:szCs w:val="24"/>
        </w:rPr>
      </w:pPr>
      <w:r w:rsidRPr="00750C52">
        <w:rPr>
          <w:rFonts w:ascii="Times New Roman" w:hAnsi="Times New Roman" w:cs="Times New Roman"/>
          <w:w w:val="104"/>
          <w:sz w:val="24"/>
          <w:szCs w:val="24"/>
        </w:rPr>
        <w:t>Using too much solder can cause as older bridge, which means that two adjacent joints are accidentally connected.</w:t>
      </w:r>
    </w:p>
    <w:p w:rsidR="001E0C97" w:rsidRPr="00750C52" w:rsidRDefault="001E0C97" w:rsidP="006D0573">
      <w:pPr>
        <w:pStyle w:val="ListParagraph"/>
        <w:numPr>
          <w:ilvl w:val="0"/>
          <w:numId w:val="65"/>
        </w:numPr>
        <w:tabs>
          <w:tab w:val="left" w:pos="380"/>
        </w:tabs>
        <w:spacing w:before="215" w:line="360" w:lineRule="auto"/>
        <w:ind w:right="970"/>
        <w:jc w:val="both"/>
        <w:rPr>
          <w:rFonts w:ascii="Times New Roman" w:hAnsi="Times New Roman" w:cs="Times New Roman"/>
          <w:sz w:val="24"/>
          <w:szCs w:val="24"/>
        </w:rPr>
      </w:pPr>
      <w:r w:rsidRPr="00750C52">
        <w:rPr>
          <w:rFonts w:ascii="Times New Roman" w:hAnsi="Times New Roman" w:cs="Times New Roman"/>
          <w:sz w:val="24"/>
          <w:szCs w:val="24"/>
        </w:rPr>
        <w:t xml:space="preserve">Using too little solder might result in poor electrical continuity between the board and component. The connection should be </w:t>
      </w:r>
      <w:proofErr w:type="spellStart"/>
      <w:r w:rsidRPr="00750C52">
        <w:rPr>
          <w:rFonts w:ascii="Times New Roman" w:hAnsi="Times New Roman" w:cs="Times New Roman"/>
          <w:sz w:val="24"/>
          <w:szCs w:val="24"/>
        </w:rPr>
        <w:t>smooth</w:t>
      </w:r>
      <w:proofErr w:type="gramStart"/>
      <w:r w:rsidRPr="00750C52">
        <w:rPr>
          <w:rFonts w:ascii="Times New Roman" w:hAnsi="Times New Roman" w:cs="Times New Roman"/>
          <w:sz w:val="24"/>
          <w:szCs w:val="24"/>
        </w:rPr>
        <w:t>,shiny,and</w:t>
      </w:r>
      <w:proofErr w:type="spellEnd"/>
      <w:proofErr w:type="gramEnd"/>
      <w:r w:rsidRPr="00750C52">
        <w:rPr>
          <w:rFonts w:ascii="Times New Roman" w:hAnsi="Times New Roman" w:cs="Times New Roman"/>
          <w:sz w:val="24"/>
          <w:szCs w:val="24"/>
        </w:rPr>
        <w:t xml:space="preserve"> rigid.</w:t>
      </w:r>
    </w:p>
    <w:p w:rsidR="00CD6FE0" w:rsidRDefault="00CD6FE0" w:rsidP="009431B7">
      <w:pPr>
        <w:pStyle w:val="ListParagraph"/>
        <w:spacing w:line="480" w:lineRule="auto"/>
        <w:ind w:left="480" w:firstLine="0"/>
        <w:jc w:val="both"/>
        <w:rPr>
          <w:rFonts w:ascii="Times New Roman" w:eastAsia="Times New Roman" w:hAnsi="Times New Roman" w:cs="Times New Roman"/>
          <w:b/>
          <w:bCs/>
          <w:color w:val="000000"/>
          <w:sz w:val="24"/>
          <w:szCs w:val="24"/>
        </w:rPr>
      </w:pPr>
    </w:p>
    <w:p w:rsidR="00CD6FE0" w:rsidRDefault="00CD6FE0" w:rsidP="009431B7">
      <w:pPr>
        <w:pStyle w:val="ListParagraph"/>
        <w:spacing w:line="480" w:lineRule="auto"/>
        <w:ind w:left="480" w:firstLine="0"/>
        <w:jc w:val="both"/>
        <w:rPr>
          <w:rFonts w:ascii="Times New Roman" w:eastAsia="Times New Roman" w:hAnsi="Times New Roman" w:cs="Times New Roman"/>
          <w:b/>
          <w:bCs/>
          <w:color w:val="000000"/>
          <w:sz w:val="24"/>
          <w:szCs w:val="24"/>
        </w:rPr>
      </w:pPr>
    </w:p>
    <w:p w:rsidR="00BB6DCE" w:rsidRPr="007B10DD" w:rsidRDefault="00CD6FE0" w:rsidP="009431B7">
      <w:pPr>
        <w:spacing w:line="480" w:lineRule="auto"/>
        <w:jc w:val="both"/>
        <w:rPr>
          <w:rFonts w:ascii="Times New Roman" w:eastAsia="Times New Roman" w:hAnsi="Times New Roman" w:cs="Times New Roman"/>
          <w:b/>
          <w:bCs/>
          <w:color w:val="000000"/>
          <w:sz w:val="24"/>
          <w:szCs w:val="24"/>
        </w:rPr>
      </w:pPr>
      <w:r w:rsidRPr="00CD6FE0">
        <w:rPr>
          <w:rFonts w:ascii="Times New Roman" w:eastAsia="Times New Roman" w:hAnsi="Times New Roman" w:cs="Times New Roman"/>
          <w:b/>
          <w:bCs/>
          <w:color w:val="000000"/>
          <w:sz w:val="24"/>
          <w:szCs w:val="24"/>
        </w:rPr>
        <w:lastRenderedPageBreak/>
        <w:t>PCB (PRINTED CIRCUIT BOARD)-</w:t>
      </w:r>
      <w:r w:rsidRPr="00CD6FE0">
        <w:rPr>
          <w:rFonts w:ascii="Times New Roman" w:eastAsia="Times New Roman" w:hAnsi="Times New Roman" w:cs="Times New Roman"/>
          <w:sz w:val="24"/>
          <w:szCs w:val="24"/>
        </w:rPr>
        <w:br/>
      </w:r>
      <w:r w:rsidRPr="00CD6FE0">
        <w:rPr>
          <w:rFonts w:ascii="Times New Roman" w:eastAsia="Times New Roman" w:hAnsi="Times New Roman" w:cs="Times New Roman"/>
          <w:color w:val="000000"/>
          <w:sz w:val="24"/>
          <w:szCs w:val="24"/>
        </w:rPr>
        <w:t>A printed circuit board (PCB) mechanically supports and electrically connects electronic</w:t>
      </w:r>
      <w:r w:rsidRPr="00CD6FE0">
        <w:rPr>
          <w:rFonts w:ascii="Times New Roman" w:eastAsia="Times New Roman" w:hAnsi="Times New Roman" w:cs="Times New Roman"/>
          <w:color w:val="000000"/>
          <w:sz w:val="24"/>
          <w:szCs w:val="24"/>
        </w:rPr>
        <w:br/>
        <w:t xml:space="preserve">components using conductive tracks, pads and other features etched from copper sheets laminated onto a non-conductive substrate. PCBs can be single sided (one copper layer), </w:t>
      </w:r>
      <w:r w:rsidRPr="00CD6FE0">
        <w:rPr>
          <w:rFonts w:ascii="Times New Roman" w:eastAsia="Times New Roman" w:hAnsi="Times New Roman" w:cs="Times New Roman"/>
          <w:i/>
          <w:iCs/>
          <w:color w:val="000000"/>
          <w:sz w:val="24"/>
          <w:szCs w:val="24"/>
        </w:rPr>
        <w:t xml:space="preserve">double sided </w:t>
      </w:r>
      <w:r w:rsidRPr="00CD6FE0">
        <w:rPr>
          <w:rFonts w:ascii="Times New Roman" w:eastAsia="Times New Roman" w:hAnsi="Times New Roman" w:cs="Times New Roman"/>
          <w:color w:val="000000"/>
          <w:sz w:val="24"/>
          <w:szCs w:val="24"/>
        </w:rPr>
        <w:t xml:space="preserve">(two copper layers) or </w:t>
      </w:r>
      <w:r w:rsidRPr="00CD6FE0">
        <w:rPr>
          <w:rFonts w:ascii="Times New Roman" w:eastAsia="Times New Roman" w:hAnsi="Times New Roman" w:cs="Times New Roman"/>
          <w:i/>
          <w:iCs/>
          <w:color w:val="000000"/>
          <w:sz w:val="24"/>
          <w:szCs w:val="24"/>
        </w:rPr>
        <w:t>multi-layer</w:t>
      </w:r>
      <w:r w:rsidRPr="00CD6FE0">
        <w:rPr>
          <w:rFonts w:ascii="Times New Roman" w:eastAsia="Times New Roman" w:hAnsi="Times New Roman" w:cs="Times New Roman"/>
          <w:color w:val="000000"/>
          <w:sz w:val="24"/>
          <w:szCs w:val="24"/>
        </w:rPr>
        <w:t>. Conductors on different layers are connected with plated-through holes called bias. Advanced PCBs may contain components - capacitors, resistors or active devices - embedded in the substrate.</w:t>
      </w:r>
      <w:r w:rsidRPr="00CD6FE0">
        <w:rPr>
          <w:rFonts w:ascii="Times New Roman" w:eastAsia="Times New Roman" w:hAnsi="Times New Roman" w:cs="Times New Roman"/>
          <w:color w:val="000000"/>
          <w:sz w:val="24"/>
          <w:szCs w:val="24"/>
        </w:rPr>
        <w:br/>
      </w:r>
      <w:r w:rsidR="009C04F7">
        <w:rPr>
          <w:rFonts w:ascii="Times New Roman" w:eastAsia="Times New Roman" w:hAnsi="Times New Roman" w:cs="Times New Roman"/>
          <w:b/>
          <w:bCs/>
          <w:color w:val="000000"/>
          <w:sz w:val="24"/>
          <w:szCs w:val="24"/>
        </w:rPr>
        <w:t xml:space="preserve"> </w:t>
      </w:r>
      <w:r w:rsidR="00BB6DCE" w:rsidRPr="007B10DD">
        <w:rPr>
          <w:rFonts w:ascii="Times New Roman" w:eastAsia="Times New Roman" w:hAnsi="Times New Roman" w:cs="Times New Roman"/>
          <w:b/>
          <w:bCs/>
          <w:color w:val="000000"/>
          <w:sz w:val="24"/>
          <w:szCs w:val="24"/>
        </w:rPr>
        <w:t>POWER SUPPLY</w:t>
      </w:r>
    </w:p>
    <w:p w:rsidR="00BB6DCE" w:rsidRPr="007B10DD" w:rsidRDefault="00BB6DCE" w:rsidP="009431B7">
      <w:pPr>
        <w:spacing w:line="480" w:lineRule="auto"/>
        <w:jc w:val="both"/>
        <w:rPr>
          <w:rFonts w:ascii="Times New Roman" w:hAnsi="Times New Roman" w:cs="Times New Roman"/>
          <w:sz w:val="24"/>
          <w:szCs w:val="24"/>
        </w:rPr>
      </w:pPr>
      <w:r w:rsidRPr="007B10DD">
        <w:rPr>
          <w:rFonts w:ascii="Times New Roman" w:eastAsia="Times New Roman" w:hAnsi="Times New Roman" w:cs="Times New Roman"/>
          <w:color w:val="000000"/>
          <w:sz w:val="24"/>
          <w:szCs w:val="24"/>
        </w:rPr>
        <w:t xml:space="preserve">A </w:t>
      </w:r>
      <w:r w:rsidRPr="007B10DD">
        <w:rPr>
          <w:rFonts w:ascii="Times New Roman" w:eastAsia="Times New Roman" w:hAnsi="Times New Roman" w:cs="Times New Roman"/>
          <w:b/>
          <w:bCs/>
          <w:color w:val="000000"/>
          <w:sz w:val="24"/>
          <w:szCs w:val="24"/>
        </w:rPr>
        <w:t xml:space="preserve">power supply </w:t>
      </w:r>
      <w:r w:rsidRPr="007B10DD">
        <w:rPr>
          <w:rFonts w:ascii="Times New Roman" w:eastAsia="Times New Roman" w:hAnsi="Times New Roman" w:cs="Times New Roman"/>
          <w:color w:val="000000"/>
          <w:sz w:val="24"/>
          <w:szCs w:val="24"/>
        </w:rPr>
        <w:t>is a device that supplies electric power to an electrical load. The term is most</w:t>
      </w:r>
      <w:r w:rsidRPr="007B10DD">
        <w:rPr>
          <w:rFonts w:ascii="Times New Roman" w:eastAsia="Times New Roman" w:hAnsi="Times New Roman" w:cs="Times New Roman"/>
          <w:color w:val="000000"/>
          <w:sz w:val="24"/>
          <w:szCs w:val="24"/>
        </w:rPr>
        <w:br/>
        <w:t>commonly applied to electric power converters that convert one form of electrical energy to another, though it may also refer to devices that convert another form of energy (mechanical, chemical, solar) to electrical energy. A regulated power supply is one that controls the output voltage or current to a specific value; the controlled value is held nearly</w:t>
      </w:r>
      <w:r w:rsidRPr="007B10DD">
        <w:rPr>
          <w:rFonts w:ascii="Times New Roman" w:eastAsia="Times New Roman" w:hAnsi="Times New Roman" w:cs="Times New Roman"/>
          <w:color w:val="000000"/>
          <w:sz w:val="24"/>
          <w:szCs w:val="24"/>
        </w:rPr>
        <w:br/>
      </w:r>
    </w:p>
    <w:p w:rsidR="00CD6FE0" w:rsidRDefault="00CD6FE0" w:rsidP="009431B7">
      <w:pPr>
        <w:pStyle w:val="ListParagraph"/>
        <w:spacing w:line="480" w:lineRule="auto"/>
        <w:ind w:left="480" w:firstLine="0"/>
        <w:jc w:val="both"/>
        <w:rPr>
          <w:rFonts w:ascii="Times New Roman" w:eastAsia="Times New Roman" w:hAnsi="Times New Roman" w:cs="Times New Roman"/>
          <w:b/>
          <w:bCs/>
          <w:color w:val="000000"/>
          <w:sz w:val="24"/>
          <w:szCs w:val="24"/>
        </w:rPr>
      </w:pPr>
    </w:p>
    <w:p w:rsidR="00D933C0" w:rsidRDefault="00D933C0" w:rsidP="009431B7">
      <w:pPr>
        <w:pStyle w:val="ListParagraph"/>
        <w:spacing w:line="480" w:lineRule="auto"/>
        <w:ind w:left="480" w:firstLine="0"/>
        <w:jc w:val="both"/>
        <w:rPr>
          <w:rFonts w:ascii="Times New Roman" w:eastAsia="Times New Roman" w:hAnsi="Times New Roman" w:cs="Times New Roman"/>
          <w:b/>
          <w:bCs/>
          <w:color w:val="000000"/>
          <w:sz w:val="24"/>
          <w:szCs w:val="24"/>
        </w:rPr>
      </w:pPr>
    </w:p>
    <w:p w:rsidR="00D933C0" w:rsidRPr="00CD6FE0" w:rsidRDefault="00D933C0" w:rsidP="009431B7">
      <w:pPr>
        <w:pStyle w:val="ListParagraph"/>
        <w:spacing w:line="480" w:lineRule="auto"/>
        <w:ind w:left="480" w:firstLine="0"/>
        <w:jc w:val="both"/>
        <w:rPr>
          <w:rFonts w:ascii="Times New Roman" w:eastAsia="Times New Roman" w:hAnsi="Times New Roman" w:cs="Times New Roman"/>
          <w:b/>
          <w:bCs/>
          <w:color w:val="000000"/>
          <w:sz w:val="24"/>
          <w:szCs w:val="24"/>
        </w:rPr>
      </w:pPr>
    </w:p>
    <w:p w:rsidR="001E0C97" w:rsidRDefault="001E0C97" w:rsidP="009431B7">
      <w:pPr>
        <w:pStyle w:val="Heading2"/>
        <w:tabs>
          <w:tab w:val="left" w:pos="600"/>
        </w:tabs>
        <w:spacing w:line="360" w:lineRule="auto"/>
        <w:ind w:right="7476"/>
        <w:jc w:val="both"/>
        <w:rPr>
          <w:rFonts w:ascii="Times New Roman" w:hAnsi="Times New Roman" w:cs="Times New Roman"/>
          <w:i w:val="0"/>
          <w:iCs w:val="0"/>
          <w:sz w:val="24"/>
          <w:szCs w:val="24"/>
        </w:rPr>
      </w:pPr>
    </w:p>
    <w:p w:rsidR="00D933C0" w:rsidRDefault="00D933C0" w:rsidP="009431B7">
      <w:pPr>
        <w:pStyle w:val="Heading2"/>
        <w:tabs>
          <w:tab w:val="left" w:pos="600"/>
        </w:tabs>
        <w:spacing w:line="360" w:lineRule="auto"/>
        <w:ind w:right="7476"/>
        <w:jc w:val="both"/>
        <w:rPr>
          <w:rFonts w:ascii="Times New Roman" w:hAnsi="Times New Roman" w:cs="Times New Roman"/>
          <w:i w:val="0"/>
          <w:iCs w:val="0"/>
          <w:sz w:val="24"/>
          <w:szCs w:val="24"/>
        </w:rPr>
      </w:pPr>
    </w:p>
    <w:p w:rsidR="00D933C0" w:rsidRDefault="00D933C0" w:rsidP="009431B7">
      <w:pPr>
        <w:pStyle w:val="Heading2"/>
        <w:tabs>
          <w:tab w:val="left" w:pos="600"/>
        </w:tabs>
        <w:spacing w:line="360" w:lineRule="auto"/>
        <w:ind w:right="7476"/>
        <w:jc w:val="both"/>
        <w:rPr>
          <w:rFonts w:ascii="Times New Roman" w:hAnsi="Times New Roman" w:cs="Times New Roman"/>
          <w:i w:val="0"/>
          <w:iCs w:val="0"/>
          <w:sz w:val="24"/>
          <w:szCs w:val="24"/>
        </w:rPr>
      </w:pPr>
    </w:p>
    <w:p w:rsidR="00D933C0" w:rsidRDefault="00D933C0" w:rsidP="009431B7">
      <w:pPr>
        <w:pStyle w:val="Heading2"/>
        <w:tabs>
          <w:tab w:val="left" w:pos="600"/>
        </w:tabs>
        <w:spacing w:line="360" w:lineRule="auto"/>
        <w:ind w:right="7476"/>
        <w:jc w:val="both"/>
        <w:rPr>
          <w:rFonts w:ascii="Times New Roman" w:hAnsi="Times New Roman" w:cs="Times New Roman"/>
          <w:i w:val="0"/>
          <w:iCs w:val="0"/>
          <w:sz w:val="24"/>
          <w:szCs w:val="24"/>
        </w:rPr>
      </w:pPr>
    </w:p>
    <w:p w:rsidR="00D933C0" w:rsidRDefault="00D933C0" w:rsidP="001E0C97">
      <w:pPr>
        <w:pStyle w:val="Heading2"/>
        <w:tabs>
          <w:tab w:val="left" w:pos="600"/>
        </w:tabs>
        <w:spacing w:line="360" w:lineRule="auto"/>
        <w:ind w:right="7476"/>
        <w:rPr>
          <w:rFonts w:ascii="Times New Roman" w:hAnsi="Times New Roman" w:cs="Times New Roman"/>
          <w:i w:val="0"/>
          <w:iCs w:val="0"/>
          <w:sz w:val="24"/>
          <w:szCs w:val="24"/>
        </w:rPr>
      </w:pPr>
    </w:p>
    <w:p w:rsidR="00D933C0" w:rsidRDefault="00D933C0" w:rsidP="001E0C97">
      <w:pPr>
        <w:pStyle w:val="Heading2"/>
        <w:tabs>
          <w:tab w:val="left" w:pos="600"/>
        </w:tabs>
        <w:spacing w:line="360" w:lineRule="auto"/>
        <w:ind w:right="7476"/>
        <w:rPr>
          <w:rFonts w:ascii="Times New Roman" w:hAnsi="Times New Roman" w:cs="Times New Roman"/>
          <w:i w:val="0"/>
          <w:iCs w:val="0"/>
          <w:sz w:val="24"/>
          <w:szCs w:val="24"/>
        </w:rPr>
      </w:pPr>
    </w:p>
    <w:p w:rsidR="00D933C0" w:rsidRDefault="00D933C0" w:rsidP="001E0C97">
      <w:pPr>
        <w:pStyle w:val="Heading2"/>
        <w:tabs>
          <w:tab w:val="left" w:pos="600"/>
        </w:tabs>
        <w:spacing w:line="360" w:lineRule="auto"/>
        <w:ind w:right="7476"/>
        <w:rPr>
          <w:rFonts w:ascii="Times New Roman" w:hAnsi="Times New Roman" w:cs="Times New Roman"/>
          <w:i w:val="0"/>
          <w:iCs w:val="0"/>
          <w:sz w:val="24"/>
          <w:szCs w:val="24"/>
        </w:rPr>
      </w:pPr>
    </w:p>
    <w:p w:rsidR="00D933C0" w:rsidRDefault="00D933C0" w:rsidP="00243469">
      <w:pPr>
        <w:rPr>
          <w:rFonts w:ascii="Times New Roman" w:hAnsi="Times New Roman" w:cs="Times New Roman"/>
          <w:b/>
          <w:bCs/>
          <w:sz w:val="24"/>
          <w:szCs w:val="24"/>
        </w:rPr>
      </w:pPr>
    </w:p>
    <w:p w:rsidR="00D155B0" w:rsidRPr="006E7452" w:rsidRDefault="00D155B0" w:rsidP="00D155B0">
      <w:pPr>
        <w:jc w:val="center"/>
        <w:rPr>
          <w:rFonts w:ascii="Times New Roman" w:hAnsi="Times New Roman" w:cs="Times New Roman"/>
          <w:b/>
          <w:bCs/>
          <w:sz w:val="24"/>
          <w:szCs w:val="24"/>
        </w:rPr>
      </w:pPr>
      <w:r w:rsidRPr="006E7452">
        <w:rPr>
          <w:rFonts w:ascii="Times New Roman" w:hAnsi="Times New Roman" w:cs="Times New Roman"/>
          <w:b/>
          <w:bCs/>
          <w:sz w:val="24"/>
          <w:szCs w:val="24"/>
        </w:rPr>
        <w:lastRenderedPageBreak/>
        <w:t>CHAPTER TWO</w:t>
      </w:r>
    </w:p>
    <w:p w:rsidR="00D155B0" w:rsidRPr="006E7452" w:rsidRDefault="00D155B0" w:rsidP="00D155B0">
      <w:pPr>
        <w:tabs>
          <w:tab w:val="center" w:pos="4680"/>
        </w:tabs>
        <w:spacing w:line="480" w:lineRule="auto"/>
        <w:rPr>
          <w:rFonts w:ascii="Times New Roman" w:hAnsi="Times New Roman" w:cs="Times New Roman"/>
          <w:b/>
          <w:sz w:val="24"/>
          <w:szCs w:val="24"/>
        </w:rPr>
      </w:pPr>
      <w:r w:rsidRPr="006E7452">
        <w:rPr>
          <w:rFonts w:ascii="Times New Roman" w:hAnsi="Times New Roman" w:cs="Times New Roman"/>
          <w:b/>
          <w:sz w:val="24"/>
          <w:szCs w:val="24"/>
        </w:rPr>
        <w:tab/>
        <w:t>DESIGN PROCEDURE</w:t>
      </w:r>
    </w:p>
    <w:p w:rsidR="00D155B0" w:rsidRDefault="00D155B0" w:rsidP="00D155B0">
      <w:pPr>
        <w:spacing w:after="0" w:line="480" w:lineRule="auto"/>
        <w:rPr>
          <w:rFonts w:ascii="Times New Roman" w:eastAsia="Times New Roman" w:hAnsi="Times New Roman" w:cs="Times New Roman"/>
          <w:b/>
          <w:bCs/>
          <w:color w:val="000000"/>
          <w:sz w:val="24"/>
          <w:szCs w:val="24"/>
        </w:rPr>
      </w:pPr>
    </w:p>
    <w:p w:rsidR="007B188C" w:rsidRDefault="00D155B0" w:rsidP="006821EF">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automatic </w:t>
      </w:r>
      <w:r w:rsidRPr="001B293A">
        <w:rPr>
          <w:rFonts w:ascii="Times New Roman" w:eastAsia="Times New Roman" w:hAnsi="Times New Roman" w:cs="Times New Roman"/>
          <w:color w:val="000000"/>
          <w:sz w:val="24"/>
          <w:szCs w:val="24"/>
        </w:rPr>
        <w:t>light control system operates on 12 V</w:t>
      </w:r>
      <w:r>
        <w:rPr>
          <w:rFonts w:ascii="Times New Roman" w:eastAsia="Times New Roman" w:hAnsi="Times New Roman" w:cs="Times New Roman"/>
          <w:color w:val="000000"/>
          <w:sz w:val="24"/>
          <w:szCs w:val="24"/>
        </w:rPr>
        <w:t xml:space="preserve"> DC supply. The automatic </w:t>
      </w:r>
      <w:r w:rsidRPr="001B293A">
        <w:rPr>
          <w:rFonts w:ascii="Times New Roman" w:eastAsia="Times New Roman" w:hAnsi="Times New Roman" w:cs="Times New Roman"/>
          <w:color w:val="000000"/>
          <w:sz w:val="24"/>
          <w:szCs w:val="24"/>
        </w:rPr>
        <w:t>light</w:t>
      </w:r>
      <w:r w:rsidRPr="001B293A">
        <w:rPr>
          <w:rFonts w:ascii="Times New Roman" w:eastAsia="Times New Roman" w:hAnsi="Times New Roman" w:cs="Times New Roman"/>
          <w:color w:val="000000"/>
          <w:sz w:val="24"/>
          <w:szCs w:val="24"/>
        </w:rPr>
        <w:br/>
        <w:t>controller has a photoconductive device whose resistance changes proportional to the extent</w:t>
      </w:r>
      <w:r w:rsidRPr="001B293A">
        <w:rPr>
          <w:rFonts w:ascii="Times New Roman" w:eastAsia="Times New Roman" w:hAnsi="Times New Roman" w:cs="Times New Roman"/>
          <w:color w:val="000000"/>
          <w:sz w:val="24"/>
          <w:szCs w:val="24"/>
        </w:rPr>
        <w:br/>
        <w:t>of illumination, which switches ON or OFF the LED with the use of transistor as a switch.</w:t>
      </w:r>
      <w:r w:rsidRPr="001B293A">
        <w:rPr>
          <w:rFonts w:ascii="Times New Roman" w:eastAsia="Times New Roman" w:hAnsi="Times New Roman" w:cs="Times New Roman"/>
          <w:color w:val="000000"/>
          <w:sz w:val="24"/>
          <w:szCs w:val="24"/>
        </w:rPr>
        <w:br/>
        <w:t>Light dependent resistor, a photoconductive device has been used as the transducer to convert light</w:t>
      </w:r>
      <w:r>
        <w:rPr>
          <w:rFonts w:ascii="Times New Roman" w:eastAsia="Times New Roman" w:hAnsi="Times New Roman" w:cs="Times New Roman"/>
          <w:color w:val="000000"/>
          <w:sz w:val="24"/>
          <w:szCs w:val="24"/>
        </w:rPr>
        <w:t xml:space="preserve"> energy into electrical energy. </w:t>
      </w:r>
      <w:r w:rsidRPr="001B293A">
        <w:rPr>
          <w:rFonts w:ascii="Times New Roman" w:eastAsia="Times New Roman" w:hAnsi="Times New Roman" w:cs="Times New Roman"/>
          <w:color w:val="000000"/>
          <w:sz w:val="24"/>
          <w:szCs w:val="24"/>
        </w:rPr>
        <w:t>The central dogma of the circuit is that the change in voltage drop across the light dependent</w:t>
      </w:r>
      <w:r w:rsidRPr="001B293A">
        <w:rPr>
          <w:rFonts w:ascii="Times New Roman" w:eastAsia="Times New Roman" w:hAnsi="Times New Roman" w:cs="Times New Roman"/>
          <w:color w:val="000000"/>
          <w:sz w:val="24"/>
          <w:szCs w:val="24"/>
        </w:rPr>
        <w:br/>
        <w:t>resistor on illumination or darkness switches the transistor between cut-off region or saturation</w:t>
      </w:r>
      <w:r w:rsidRPr="001B293A">
        <w:rPr>
          <w:rFonts w:ascii="Times New Roman" w:eastAsia="Times New Roman" w:hAnsi="Times New Roman" w:cs="Times New Roman"/>
          <w:color w:val="000000"/>
          <w:sz w:val="24"/>
          <w:szCs w:val="24"/>
        </w:rPr>
        <w:br/>
        <w:t>region and switches OFF or ON the LED</w:t>
      </w:r>
      <w:r>
        <w:rPr>
          <w:rFonts w:ascii="Times New Roman" w:eastAsia="Times New Roman" w:hAnsi="Times New Roman" w:cs="Times New Roman"/>
          <w:color w:val="000000"/>
          <w:sz w:val="24"/>
          <w:szCs w:val="24"/>
        </w:rPr>
        <w:t xml:space="preserve"> a</w:t>
      </w:r>
      <w:r w:rsidRPr="001B293A">
        <w:rPr>
          <w:rFonts w:ascii="Times New Roman" w:eastAsia="Times New Roman" w:hAnsi="Times New Roman" w:cs="Times New Roman"/>
          <w:color w:val="000000"/>
          <w:sz w:val="24"/>
          <w:szCs w:val="24"/>
        </w:rPr>
        <w:t>s we know property of LDR that during the time of day</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resistance is low therefore voltage at the inverting input ( IE pin 2) is higher than the voltage at the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non-inverting input (pin3) hence the output at the pin6 is low so the transistor goes into the cut off</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state which means LED or bulb will not glow.</w:t>
      </w: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0C0882" w:rsidRDefault="000C0882" w:rsidP="006821EF">
      <w:pPr>
        <w:spacing w:after="0" w:line="480" w:lineRule="auto"/>
        <w:jc w:val="both"/>
        <w:rPr>
          <w:rFonts w:ascii="Times New Roman" w:eastAsia="Times New Roman" w:hAnsi="Times New Roman" w:cs="Times New Roman"/>
          <w:b/>
          <w:bCs/>
          <w:color w:val="000000"/>
          <w:sz w:val="24"/>
          <w:szCs w:val="24"/>
        </w:rPr>
      </w:pPr>
    </w:p>
    <w:p w:rsidR="007B188C" w:rsidRDefault="00D155B0" w:rsidP="006821EF">
      <w:pPr>
        <w:spacing w:after="0" w:line="480" w:lineRule="auto"/>
        <w:jc w:val="both"/>
        <w:rPr>
          <w:rFonts w:ascii="Times New Roman" w:eastAsia="Times New Roman" w:hAnsi="Times New Roman" w:cs="Times New Roman"/>
          <w:color w:val="000000"/>
          <w:sz w:val="24"/>
          <w:szCs w:val="24"/>
        </w:rPr>
      </w:pPr>
      <w:r w:rsidRPr="001B293A">
        <w:rPr>
          <w:rFonts w:ascii="Times New Roman" w:eastAsia="Times New Roman" w:hAnsi="Times New Roman" w:cs="Times New Roman"/>
          <w:b/>
          <w:bCs/>
          <w:color w:val="000000"/>
          <w:sz w:val="24"/>
          <w:szCs w:val="24"/>
        </w:rPr>
        <w:lastRenderedPageBreak/>
        <w:t>CIRCUIT DIAGRAM</w:t>
      </w:r>
      <w:r w:rsidRPr="001B293A">
        <w:rPr>
          <w:rFonts w:ascii="Times New Roman" w:eastAsia="Times New Roman" w:hAnsi="Times New Roman" w:cs="Times New Roman"/>
          <w:color w:val="000000"/>
          <w:sz w:val="24"/>
          <w:szCs w:val="24"/>
        </w:rPr>
        <w:br/>
      </w:r>
    </w:p>
    <w:p w:rsidR="00D155B0" w:rsidRDefault="00D155B0" w:rsidP="006821EF">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GB" w:eastAsia="en-GB"/>
        </w:rPr>
        <w:drawing>
          <wp:inline distT="0" distB="0" distL="0" distR="0">
            <wp:extent cx="5038725" cy="3269312"/>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srcRect/>
                    <a:stretch>
                      <a:fillRect/>
                    </a:stretch>
                  </pic:blipFill>
                  <pic:spPr bwMode="auto">
                    <a:xfrm>
                      <a:off x="0" y="0"/>
                      <a:ext cx="5038725" cy="3269312"/>
                    </a:xfrm>
                    <a:prstGeom prst="rect">
                      <a:avLst/>
                    </a:prstGeom>
                    <a:noFill/>
                    <a:ln w="9525">
                      <a:noFill/>
                      <a:miter lim="800000"/>
                      <a:headEnd/>
                      <a:tailEnd/>
                    </a:ln>
                  </pic:spPr>
                </pic:pic>
              </a:graphicData>
            </a:graphic>
          </wp:inline>
        </w:drawing>
      </w:r>
    </w:p>
    <w:p w:rsidR="00D155B0" w:rsidRDefault="00D155B0" w:rsidP="006821EF">
      <w:pPr>
        <w:spacing w:after="0" w:line="480" w:lineRule="auto"/>
        <w:jc w:val="both"/>
        <w:rPr>
          <w:rFonts w:ascii="Times New Roman" w:eastAsia="Times New Roman" w:hAnsi="Times New Roman" w:cs="Times New Roman"/>
          <w:color w:val="000000"/>
          <w:sz w:val="24"/>
          <w:szCs w:val="24"/>
        </w:rPr>
      </w:pPr>
    </w:p>
    <w:p w:rsidR="00D155B0" w:rsidRDefault="00D155B0" w:rsidP="006821EF">
      <w:pPr>
        <w:spacing w:after="0" w:line="480" w:lineRule="auto"/>
        <w:jc w:val="both"/>
        <w:rPr>
          <w:rFonts w:ascii="Times New Roman" w:eastAsia="Times New Roman" w:hAnsi="Times New Roman" w:cs="Times New Roman"/>
          <w:b/>
          <w:bCs/>
          <w:color w:val="000000"/>
          <w:sz w:val="24"/>
          <w:szCs w:val="24"/>
        </w:rPr>
      </w:pPr>
      <w:r w:rsidRPr="001B293A">
        <w:rPr>
          <w:rFonts w:ascii="Times New Roman" w:eastAsia="Times New Roman" w:hAnsi="Times New Roman" w:cs="Times New Roman"/>
          <w:color w:val="000000"/>
          <w:sz w:val="24"/>
          <w:szCs w:val="24"/>
        </w:rPr>
        <w:t>Figure –</w:t>
      </w:r>
      <w:r>
        <w:rPr>
          <w:rFonts w:ascii="Times New Roman" w:eastAsia="Times New Roman" w:hAnsi="Times New Roman" w:cs="Times New Roman"/>
          <w:color w:val="000000"/>
          <w:sz w:val="24"/>
          <w:szCs w:val="24"/>
        </w:rPr>
        <w:t xml:space="preserve"> Circuit diagram of automatic</w:t>
      </w:r>
      <w:r w:rsidRPr="001B293A">
        <w:rPr>
          <w:rFonts w:ascii="Times New Roman" w:eastAsia="Times New Roman" w:hAnsi="Times New Roman" w:cs="Times New Roman"/>
          <w:color w:val="000000"/>
          <w:sz w:val="24"/>
          <w:szCs w:val="24"/>
        </w:rPr>
        <w:t xml:space="preserve"> light controller.</w:t>
      </w:r>
      <w:r w:rsidRPr="001B293A">
        <w:rPr>
          <w:rFonts w:ascii="Times New Roman" w:eastAsia="Times New Roman" w:hAnsi="Times New Roman" w:cs="Times New Roman"/>
          <w:color w:val="000000"/>
          <w:sz w:val="24"/>
          <w:szCs w:val="24"/>
        </w:rPr>
        <w:br/>
      </w:r>
    </w:p>
    <w:p w:rsidR="000C0882" w:rsidRDefault="000C0882" w:rsidP="006821EF">
      <w:pPr>
        <w:spacing w:line="480" w:lineRule="auto"/>
        <w:jc w:val="both"/>
        <w:rPr>
          <w:rFonts w:ascii="Times New Roman" w:eastAsia="Times New Roman" w:hAnsi="Times New Roman" w:cs="Times New Roman"/>
          <w:color w:val="000000"/>
          <w:sz w:val="24"/>
          <w:szCs w:val="24"/>
        </w:rPr>
      </w:pPr>
      <w:r w:rsidRPr="001B293A">
        <w:rPr>
          <w:rFonts w:ascii="Times New Roman" w:eastAsia="Times New Roman" w:hAnsi="Times New Roman" w:cs="Times New Roman"/>
          <w:b/>
          <w:bCs/>
          <w:color w:val="000000"/>
          <w:sz w:val="24"/>
          <w:szCs w:val="24"/>
        </w:rPr>
        <w:t>WORKING</w:t>
      </w:r>
      <w:r w:rsidRPr="001B293A">
        <w:rPr>
          <w:rFonts w:ascii="Times New Roman" w:eastAsia="Times New Roman" w:hAnsi="Times New Roman" w:cs="Times New Roman"/>
          <w:b/>
          <w:bCs/>
          <w:color w:val="000000"/>
          <w:sz w:val="24"/>
          <w:szCs w:val="24"/>
        </w:rPr>
        <w:br/>
      </w:r>
      <w:r w:rsidRPr="001B293A">
        <w:rPr>
          <w:rFonts w:ascii="Times New Roman" w:eastAsia="Times New Roman" w:hAnsi="Times New Roman" w:cs="Times New Roman"/>
          <w:color w:val="000000"/>
          <w:sz w:val="24"/>
          <w:szCs w:val="24"/>
        </w:rPr>
        <w:t>Circuit of a compact and true solid-state automatic lawn light is described here.</w:t>
      </w:r>
      <w:r w:rsidRPr="001B293A">
        <w:rPr>
          <w:rFonts w:ascii="Times New Roman" w:eastAsia="Times New Roman" w:hAnsi="Times New Roman" w:cs="Times New Roman"/>
          <w:color w:val="000000"/>
          <w:sz w:val="24"/>
          <w:szCs w:val="24"/>
        </w:rPr>
        <w:br/>
        <w:t>The circuit can be used to switch on incandescent garden light bulbs at desk and switch off them at</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dawn. A 10 mm encapsulated light dependent resistor (LDR) here works as the twilight detector.</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The whole circuit can be housed in a very small plastic cabinet.</w:t>
      </w:r>
      <w:r w:rsidRPr="001B293A">
        <w:rPr>
          <w:rFonts w:ascii="Times New Roman" w:eastAsia="Times New Roman" w:hAnsi="Times New Roman" w:cs="Times New Roman"/>
          <w:color w:val="000000"/>
          <w:sz w:val="24"/>
          <w:szCs w:val="24"/>
        </w:rPr>
        <w:br/>
        <w:t>For powering the circuit AC household supply is needed. With a little skill and patience, you can</w:t>
      </w:r>
      <w:r w:rsidRPr="001B293A">
        <w:rPr>
          <w:rFonts w:ascii="Times New Roman" w:eastAsia="Times New Roman" w:hAnsi="Times New Roman" w:cs="Times New Roman"/>
          <w:color w:val="000000"/>
          <w:sz w:val="24"/>
          <w:szCs w:val="24"/>
        </w:rPr>
        <w:br/>
        <w:t>easily modify this circuit to drive a number of white LED strings, instead of the incandescent bulb</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load at the output.</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When ambient light is normal, transistor T1 is reverse biased by the low resistance of LDR. Multi</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turn plastic trimpotP1 sets the detection sensitivity. If ambient light </w:t>
      </w:r>
      <w:r w:rsidRPr="001B293A">
        <w:rPr>
          <w:rFonts w:ascii="Times New Roman" w:eastAsia="Times New Roman" w:hAnsi="Times New Roman" w:cs="Times New Roman"/>
          <w:color w:val="000000"/>
          <w:sz w:val="24"/>
          <w:szCs w:val="24"/>
        </w:rPr>
        <w:lastRenderedPageBreak/>
        <w:t>dims, transistor T1 turns on to</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drive the </w:t>
      </w:r>
      <w:proofErr w:type="spellStart"/>
      <w:r w:rsidRPr="001B293A">
        <w:rPr>
          <w:rFonts w:ascii="Times New Roman" w:eastAsia="Times New Roman" w:hAnsi="Times New Roman" w:cs="Times New Roman"/>
          <w:color w:val="000000"/>
          <w:sz w:val="24"/>
          <w:szCs w:val="24"/>
        </w:rPr>
        <w:t>triac</w:t>
      </w:r>
      <w:proofErr w:type="spellEnd"/>
      <w:r w:rsidRPr="001B293A">
        <w:rPr>
          <w:rFonts w:ascii="Times New Roman" w:eastAsia="Times New Roman" w:hAnsi="Times New Roman" w:cs="Times New Roman"/>
          <w:color w:val="000000"/>
          <w:sz w:val="24"/>
          <w:szCs w:val="24"/>
        </w:rPr>
        <w:t xml:space="preserve"> T2. Now the lamp load at the output of T2 energizes.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When the ambient light level restores, circuit returns to its idle state and light(s) switched off by the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circuit. Working voltage for the circuit is derived directly from the AC supply input through components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R1, R2 and R3. This obviates the requirement of a bulky.</w:t>
      </w:r>
      <w:r w:rsidRPr="001B293A">
        <w:rPr>
          <w:rFonts w:ascii="Times New Roman" w:eastAsia="Times New Roman" w:hAnsi="Times New Roman" w:cs="Times New Roman"/>
          <w:color w:val="000000"/>
          <w:sz w:val="24"/>
          <w:szCs w:val="24"/>
        </w:rPr>
        <w:br/>
        <w:t xml:space="preserve">If you wish to operate the, light bulb(s) on a little reduced power, just replace the </w:t>
      </w:r>
      <w:proofErr w:type="spellStart"/>
      <w:r w:rsidRPr="001B293A">
        <w:rPr>
          <w:rFonts w:ascii="Times New Roman" w:eastAsia="Times New Roman" w:hAnsi="Times New Roman" w:cs="Times New Roman"/>
          <w:color w:val="000000"/>
          <w:sz w:val="24"/>
          <w:szCs w:val="24"/>
        </w:rPr>
        <w:t>triac</w:t>
      </w:r>
      <w:proofErr w:type="spellEnd"/>
      <w:r w:rsidRPr="001B293A">
        <w:rPr>
          <w:rFonts w:ascii="Times New Roman" w:eastAsia="Times New Roman" w:hAnsi="Times New Roman" w:cs="Times New Roman"/>
          <w:color w:val="000000"/>
          <w:sz w:val="24"/>
          <w:szCs w:val="24"/>
        </w:rPr>
        <w:t xml:space="preserve"> T2 with a</w:t>
      </w:r>
      <w:r w:rsidRPr="001B293A">
        <w:rPr>
          <w:rFonts w:ascii="Times New Roman" w:eastAsia="Times New Roman" w:hAnsi="Times New Roman" w:cs="Times New Roman"/>
          <w:color w:val="000000"/>
          <w:sz w:val="24"/>
          <w:szCs w:val="24"/>
        </w:rPr>
        <w:br/>
        <w:t>suitable silicon controlled rectifier (SCR). This may give a long life to the incandescent load. Finally,</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the LDR should not be mounted to receive direct sunlight. It may be mounted at the top of the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enclosure, pointing to the sky say southwards.</w:t>
      </w:r>
      <w:r w:rsidRPr="001B293A">
        <w:rPr>
          <w:rFonts w:ascii="Times New Roman" w:eastAsia="Times New Roman" w:hAnsi="Times New Roman" w:cs="Times New Roman"/>
          <w:color w:val="000000"/>
          <w:sz w:val="24"/>
          <w:szCs w:val="24"/>
        </w:rPr>
        <w:br/>
        <w:t>LDR offers Very high Resistance in darkness. In this case the voltage drop across the LDR is more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than 0.7V.This voltage is more sufficient to drive the transistor into saturation region. In saturation</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 xml:space="preserve">region, IC (Collector current) is very high. </w:t>
      </w:r>
      <w:proofErr w:type="gramStart"/>
      <w:r w:rsidRPr="001B293A">
        <w:rPr>
          <w:rFonts w:ascii="Times New Roman" w:eastAsia="Times New Roman" w:hAnsi="Times New Roman" w:cs="Times New Roman"/>
          <w:color w:val="000000"/>
          <w:sz w:val="24"/>
          <w:szCs w:val="24"/>
        </w:rPr>
        <w:t>Because of this IC.</w:t>
      </w:r>
      <w:proofErr w:type="gramEnd"/>
      <w:r w:rsidRPr="001B293A">
        <w:rPr>
          <w:rFonts w:ascii="Times New Roman" w:eastAsia="Times New Roman" w:hAnsi="Times New Roman" w:cs="Times New Roman"/>
          <w:color w:val="000000"/>
          <w:sz w:val="24"/>
          <w:szCs w:val="24"/>
        </w:rPr>
        <w:t xml:space="preserve"> The relay gets energized, and switches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on the lamp.</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LDR offers Very low Resistance in brightness. In this case the voltage drop across the LDR is less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than 0.7V.</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This voltage is not sufficient to drive the transistor into saturation region. Hence, the transistor will</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be in cut-off region. In cut-off region, IC (Collector current) is zero. Because of this IC, The relay</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will not be energized, and the lamp will be in ON state only. Diode is connected across the relay to</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neutralize the reverse EMF generated.</w:t>
      </w:r>
    </w:p>
    <w:p w:rsidR="00D155B0" w:rsidRDefault="00D155B0" w:rsidP="006821EF">
      <w:pPr>
        <w:spacing w:after="0" w:line="480" w:lineRule="auto"/>
        <w:jc w:val="both"/>
        <w:rPr>
          <w:rFonts w:ascii="Times New Roman" w:eastAsia="Times New Roman" w:hAnsi="Times New Roman" w:cs="Times New Roman"/>
          <w:b/>
          <w:bCs/>
          <w:color w:val="000000"/>
          <w:sz w:val="24"/>
          <w:szCs w:val="24"/>
        </w:rPr>
      </w:pPr>
    </w:p>
    <w:p w:rsidR="007B188C" w:rsidRDefault="007B188C" w:rsidP="006821EF">
      <w:pPr>
        <w:spacing w:after="0" w:line="480" w:lineRule="auto"/>
        <w:jc w:val="both"/>
        <w:rPr>
          <w:rFonts w:ascii="Times New Roman" w:eastAsia="Times New Roman" w:hAnsi="Times New Roman" w:cs="Times New Roman"/>
          <w:b/>
          <w:bCs/>
          <w:color w:val="000000"/>
          <w:sz w:val="24"/>
          <w:szCs w:val="24"/>
        </w:rPr>
      </w:pPr>
    </w:p>
    <w:p w:rsidR="007B188C" w:rsidRDefault="007B188C" w:rsidP="006821EF">
      <w:pPr>
        <w:spacing w:after="0" w:line="480" w:lineRule="auto"/>
        <w:jc w:val="both"/>
        <w:rPr>
          <w:rFonts w:ascii="Times New Roman" w:eastAsia="Times New Roman" w:hAnsi="Times New Roman" w:cs="Times New Roman"/>
          <w:b/>
          <w:bCs/>
          <w:color w:val="000000"/>
          <w:sz w:val="24"/>
          <w:szCs w:val="24"/>
        </w:rPr>
      </w:pPr>
    </w:p>
    <w:p w:rsidR="007B188C" w:rsidRDefault="007B188C" w:rsidP="006821EF">
      <w:pPr>
        <w:spacing w:after="0" w:line="480" w:lineRule="auto"/>
        <w:jc w:val="both"/>
        <w:rPr>
          <w:rFonts w:ascii="Times New Roman" w:eastAsia="Times New Roman" w:hAnsi="Times New Roman" w:cs="Times New Roman"/>
          <w:b/>
          <w:bCs/>
          <w:color w:val="000000"/>
          <w:sz w:val="24"/>
          <w:szCs w:val="24"/>
        </w:rPr>
      </w:pPr>
    </w:p>
    <w:p w:rsidR="007B188C" w:rsidRDefault="007B188C" w:rsidP="006821EF">
      <w:pPr>
        <w:spacing w:after="0" w:line="480" w:lineRule="auto"/>
        <w:jc w:val="both"/>
        <w:rPr>
          <w:rFonts w:ascii="Times New Roman" w:eastAsia="Times New Roman" w:hAnsi="Times New Roman" w:cs="Times New Roman"/>
          <w:b/>
          <w:bCs/>
          <w:color w:val="000000"/>
          <w:sz w:val="24"/>
          <w:szCs w:val="24"/>
        </w:rPr>
      </w:pPr>
    </w:p>
    <w:p w:rsidR="00D933C0" w:rsidRDefault="00D933C0" w:rsidP="006821EF">
      <w:pPr>
        <w:spacing w:after="0" w:line="480" w:lineRule="auto"/>
        <w:jc w:val="both"/>
        <w:rPr>
          <w:rFonts w:ascii="Times New Roman" w:eastAsia="Times New Roman" w:hAnsi="Times New Roman" w:cs="Times New Roman"/>
          <w:b/>
          <w:bCs/>
          <w:color w:val="000000"/>
          <w:sz w:val="24"/>
          <w:szCs w:val="24"/>
        </w:rPr>
      </w:pPr>
    </w:p>
    <w:p w:rsidR="00D155B0" w:rsidRDefault="00D155B0" w:rsidP="006821EF">
      <w:pPr>
        <w:spacing w:after="0" w:line="480" w:lineRule="auto"/>
        <w:jc w:val="both"/>
        <w:rPr>
          <w:rFonts w:ascii="Times New Roman" w:eastAsia="Times New Roman" w:hAnsi="Times New Roman" w:cs="Times New Roman"/>
          <w:b/>
          <w:bCs/>
          <w:color w:val="000000"/>
          <w:sz w:val="24"/>
          <w:szCs w:val="24"/>
        </w:rPr>
      </w:pPr>
      <w:r w:rsidRPr="001B293A">
        <w:rPr>
          <w:rFonts w:ascii="Times New Roman" w:eastAsia="Times New Roman" w:hAnsi="Times New Roman" w:cs="Times New Roman"/>
          <w:b/>
          <w:bCs/>
          <w:color w:val="000000"/>
          <w:sz w:val="24"/>
          <w:szCs w:val="24"/>
        </w:rPr>
        <w:lastRenderedPageBreak/>
        <w:t xml:space="preserve"> LIST OF COMPONENTS</w:t>
      </w:r>
    </w:p>
    <w:p w:rsidR="00D155B0" w:rsidRPr="001B293A" w:rsidRDefault="00D155B0" w:rsidP="006821EF">
      <w:pPr>
        <w:spacing w:after="0" w:line="480" w:lineRule="auto"/>
        <w:jc w:val="both"/>
        <w:rPr>
          <w:rFonts w:ascii="Times New Roman" w:eastAsia="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43"/>
        <w:gridCol w:w="2548"/>
        <w:gridCol w:w="2321"/>
        <w:gridCol w:w="2464"/>
      </w:tblGrid>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S.NO.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PARTS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RANGE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QUANTITY</w:t>
            </w: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LDR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1</w:t>
            </w:r>
          </w:p>
        </w:tc>
        <w:tc>
          <w:tcPr>
            <w:tcW w:w="0" w:type="auto"/>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2.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TRANSISTOR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BC -547 NPN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2</w:t>
            </w: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3.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RESISTOR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1K, 330 ohm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3</w:t>
            </w: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4.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LED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1</w:t>
            </w:r>
          </w:p>
        </w:tc>
        <w:tc>
          <w:tcPr>
            <w:tcW w:w="0" w:type="auto"/>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5.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PCB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1</w:t>
            </w:r>
          </w:p>
        </w:tc>
        <w:tc>
          <w:tcPr>
            <w:tcW w:w="0" w:type="auto"/>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p>
        </w:tc>
      </w:tr>
      <w:tr w:rsidR="00D155B0" w:rsidRPr="001B293A" w:rsidTr="00C35C2A">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6.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POWER SUPPLY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 xml:space="preserve">6V OR 9V </w:t>
            </w:r>
          </w:p>
        </w:tc>
        <w:tc>
          <w:tcPr>
            <w:tcW w:w="3000" w:type="dxa"/>
            <w:tcBorders>
              <w:top w:val="single" w:sz="4" w:space="0" w:color="auto"/>
              <w:left w:val="single" w:sz="4" w:space="0" w:color="auto"/>
              <w:bottom w:val="single" w:sz="4" w:space="0" w:color="auto"/>
              <w:right w:val="single" w:sz="4" w:space="0" w:color="auto"/>
            </w:tcBorders>
            <w:vAlign w:val="center"/>
            <w:hideMark/>
          </w:tcPr>
          <w:p w:rsidR="00D155B0" w:rsidRPr="001B293A" w:rsidRDefault="00D155B0" w:rsidP="006821EF">
            <w:pPr>
              <w:spacing w:after="0" w:line="480" w:lineRule="auto"/>
              <w:jc w:val="both"/>
              <w:rPr>
                <w:rFonts w:ascii="Times New Roman" w:eastAsia="Times New Roman" w:hAnsi="Times New Roman" w:cs="Times New Roman"/>
                <w:sz w:val="24"/>
                <w:szCs w:val="24"/>
              </w:rPr>
            </w:pPr>
            <w:r w:rsidRPr="001B293A">
              <w:rPr>
                <w:rFonts w:ascii="Times New Roman" w:eastAsia="Times New Roman" w:hAnsi="Times New Roman" w:cs="Times New Roman"/>
                <w:color w:val="000000"/>
                <w:sz w:val="24"/>
                <w:szCs w:val="24"/>
              </w:rPr>
              <w:t>1</w:t>
            </w:r>
          </w:p>
        </w:tc>
      </w:tr>
    </w:tbl>
    <w:p w:rsidR="00DF560B" w:rsidRDefault="00D155B0" w:rsidP="006821EF">
      <w:pPr>
        <w:spacing w:line="360" w:lineRule="auto"/>
        <w:ind w:firstLineChars="200" w:firstLine="480"/>
        <w:jc w:val="both"/>
        <w:rPr>
          <w:rFonts w:ascii="Times New Roman" w:hAnsi="Times New Roman" w:cs="Times New Roman"/>
          <w:b/>
          <w:bCs/>
          <w:sz w:val="24"/>
          <w:szCs w:val="24"/>
        </w:rPr>
      </w:pPr>
      <w:r w:rsidRPr="001B293A">
        <w:rPr>
          <w:rFonts w:ascii="Times New Roman" w:eastAsia="Times New Roman" w:hAnsi="Times New Roman" w:cs="Times New Roman"/>
          <w:sz w:val="24"/>
          <w:szCs w:val="24"/>
        </w:rPr>
        <w:br/>
      </w:r>
    </w:p>
    <w:p w:rsidR="00B700DB" w:rsidRDefault="00B700DB" w:rsidP="006821EF">
      <w:pPr>
        <w:spacing w:line="480" w:lineRule="auto"/>
        <w:jc w:val="both"/>
        <w:rPr>
          <w:rFonts w:ascii="Times New Roman" w:hAnsi="Times New Roman" w:cs="Times New Roman"/>
          <w:b/>
          <w:sz w:val="24"/>
          <w:szCs w:val="24"/>
        </w:rPr>
      </w:pPr>
    </w:p>
    <w:p w:rsidR="00B700DB" w:rsidRDefault="00B700DB" w:rsidP="006821EF">
      <w:pPr>
        <w:spacing w:line="480" w:lineRule="auto"/>
        <w:jc w:val="both"/>
        <w:rPr>
          <w:rFonts w:ascii="Times New Roman" w:hAnsi="Times New Roman" w:cs="Times New Roman"/>
          <w:b/>
          <w:sz w:val="24"/>
          <w:szCs w:val="24"/>
        </w:rPr>
      </w:pPr>
    </w:p>
    <w:p w:rsidR="00B700DB" w:rsidRDefault="00B700DB" w:rsidP="006821EF">
      <w:pPr>
        <w:spacing w:line="480" w:lineRule="auto"/>
        <w:jc w:val="both"/>
        <w:rPr>
          <w:rFonts w:ascii="Times New Roman" w:hAnsi="Times New Roman" w:cs="Times New Roman"/>
          <w:b/>
          <w:sz w:val="24"/>
          <w:szCs w:val="24"/>
        </w:rPr>
      </w:pPr>
    </w:p>
    <w:p w:rsidR="00B700DB" w:rsidRDefault="00B700DB" w:rsidP="006821EF">
      <w:pPr>
        <w:spacing w:line="480" w:lineRule="auto"/>
        <w:jc w:val="both"/>
        <w:rPr>
          <w:rFonts w:ascii="Times New Roman" w:hAnsi="Times New Roman" w:cs="Times New Roman"/>
          <w:b/>
          <w:sz w:val="24"/>
          <w:szCs w:val="24"/>
        </w:rPr>
      </w:pPr>
    </w:p>
    <w:p w:rsidR="00B700DB" w:rsidRDefault="00B700DB" w:rsidP="006821EF">
      <w:pPr>
        <w:spacing w:line="480" w:lineRule="auto"/>
        <w:jc w:val="both"/>
        <w:rPr>
          <w:rFonts w:ascii="Times New Roman" w:hAnsi="Times New Roman" w:cs="Times New Roman"/>
          <w:b/>
          <w:sz w:val="24"/>
          <w:szCs w:val="24"/>
        </w:rPr>
      </w:pPr>
    </w:p>
    <w:p w:rsidR="00B700DB" w:rsidRDefault="00B700DB" w:rsidP="00B700DB">
      <w:pPr>
        <w:spacing w:line="480" w:lineRule="auto"/>
        <w:rPr>
          <w:rFonts w:ascii="Times New Roman" w:hAnsi="Times New Roman" w:cs="Times New Roman"/>
          <w:b/>
          <w:sz w:val="24"/>
          <w:szCs w:val="24"/>
        </w:rPr>
      </w:pPr>
    </w:p>
    <w:p w:rsidR="00B700DB" w:rsidRDefault="00B700DB" w:rsidP="00B700DB">
      <w:pPr>
        <w:spacing w:line="480" w:lineRule="auto"/>
        <w:rPr>
          <w:rFonts w:ascii="Times New Roman" w:hAnsi="Times New Roman" w:cs="Times New Roman"/>
          <w:b/>
          <w:sz w:val="24"/>
          <w:szCs w:val="24"/>
        </w:rPr>
      </w:pPr>
    </w:p>
    <w:p w:rsidR="00B700DB" w:rsidRDefault="00B700DB" w:rsidP="00B700DB">
      <w:pPr>
        <w:spacing w:line="480" w:lineRule="auto"/>
        <w:rPr>
          <w:rFonts w:ascii="Times New Roman" w:hAnsi="Times New Roman" w:cs="Times New Roman"/>
          <w:b/>
          <w:sz w:val="24"/>
          <w:szCs w:val="24"/>
        </w:rPr>
      </w:pPr>
    </w:p>
    <w:p w:rsidR="00B700DB" w:rsidRPr="00D31D5E" w:rsidRDefault="00B700DB" w:rsidP="00B700DB">
      <w:pPr>
        <w:spacing w:line="480" w:lineRule="auto"/>
        <w:rPr>
          <w:rFonts w:ascii="Times New Roman" w:hAnsi="Times New Roman" w:cs="Times New Roman"/>
          <w:b/>
          <w:sz w:val="24"/>
          <w:szCs w:val="24"/>
        </w:rPr>
      </w:pPr>
    </w:p>
    <w:p w:rsidR="00B700DB" w:rsidRPr="00D31D5E" w:rsidRDefault="00B700DB" w:rsidP="00B700DB">
      <w:pPr>
        <w:spacing w:line="480" w:lineRule="auto"/>
        <w:jc w:val="center"/>
        <w:rPr>
          <w:rFonts w:ascii="Times New Roman" w:hAnsi="Times New Roman" w:cs="Times New Roman"/>
          <w:b/>
          <w:bCs/>
          <w:sz w:val="24"/>
          <w:szCs w:val="24"/>
        </w:rPr>
      </w:pPr>
      <w:r w:rsidRPr="00D31D5E">
        <w:rPr>
          <w:rFonts w:ascii="Times New Roman" w:hAnsi="Times New Roman" w:cs="Times New Roman"/>
          <w:b/>
          <w:bCs/>
          <w:sz w:val="24"/>
          <w:szCs w:val="24"/>
        </w:rPr>
        <w:lastRenderedPageBreak/>
        <w:t>CHAPTER THREE</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CONSTRUCTION DETAILS</w:t>
      </w:r>
    </w:p>
    <w:p w:rsidR="00B700DB" w:rsidRDefault="00B700DB" w:rsidP="006138CE">
      <w:pPr>
        <w:spacing w:line="480" w:lineRule="auto"/>
        <w:ind w:firstLine="482"/>
        <w:jc w:val="both"/>
        <w:rPr>
          <w:rFonts w:ascii="Times New Roman" w:hAnsi="Times New Roman" w:cs="Times New Roman"/>
          <w:sz w:val="24"/>
          <w:szCs w:val="24"/>
        </w:rPr>
      </w:pPr>
      <w:r w:rsidRPr="00D31D5E">
        <w:rPr>
          <w:rFonts w:ascii="Times New Roman" w:hAnsi="Times New Roman" w:cs="Times New Roman"/>
          <w:sz w:val="24"/>
          <w:szCs w:val="24"/>
        </w:rPr>
        <w:t xml:space="preserve">Basically this chapter contains the details of mounting of components together on the Vero board so as to produce what is known as </w:t>
      </w:r>
      <w:r w:rsidRPr="00D31D5E">
        <w:rPr>
          <w:rFonts w:ascii="Times New Roman" w:hAnsi="Times New Roman" w:cs="Times New Roman"/>
          <w:b/>
          <w:bCs/>
          <w:sz w:val="24"/>
          <w:szCs w:val="24"/>
        </w:rPr>
        <w:t>' Automatic Light Controller</w:t>
      </w:r>
      <w:r w:rsidRPr="00D31D5E">
        <w:rPr>
          <w:rFonts w:ascii="Times New Roman" w:hAnsi="Times New Roman" w:cs="Times New Roman"/>
          <w:sz w:val="24"/>
          <w:szCs w:val="24"/>
        </w:rPr>
        <w:t>'.</w:t>
      </w:r>
    </w:p>
    <w:p w:rsidR="002070C0" w:rsidRDefault="002070C0" w:rsidP="00F80986">
      <w:pPr>
        <w:spacing w:line="480" w:lineRule="auto"/>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rPr>
        <w:t>PROCEDURE</w:t>
      </w:r>
      <w:r w:rsidRPr="001B293A">
        <w:rPr>
          <w:rFonts w:ascii="Times New Roman" w:eastAsia="Times New Roman" w:hAnsi="Times New Roman" w:cs="Times New Roman"/>
          <w:b/>
          <w:bCs/>
          <w:color w:val="000000"/>
          <w:sz w:val="24"/>
          <w:szCs w:val="24"/>
        </w:rPr>
        <w:br/>
      </w:r>
      <w:r w:rsidRPr="001B293A">
        <w:rPr>
          <w:rFonts w:ascii="Times New Roman" w:eastAsia="Times New Roman" w:hAnsi="Times New Roman" w:cs="Times New Roman"/>
          <w:color w:val="000000"/>
          <w:sz w:val="24"/>
          <w:szCs w:val="24"/>
        </w:rPr>
        <w:t>1.</w:t>
      </w:r>
      <w:proofErr w:type="gramEnd"/>
      <w:r w:rsidRPr="001B293A">
        <w:rPr>
          <w:rFonts w:ascii="Times New Roman" w:eastAsia="Times New Roman" w:hAnsi="Times New Roman" w:cs="Times New Roman"/>
          <w:color w:val="000000"/>
          <w:sz w:val="24"/>
          <w:szCs w:val="24"/>
        </w:rPr>
        <w:t xml:space="preserve"> Insert first transistor Q1-</w:t>
      </w:r>
      <w:r w:rsidR="00F80986">
        <w:rPr>
          <w:rFonts w:ascii="Times New Roman" w:eastAsia="Times New Roman" w:hAnsi="Times New Roman" w:cs="Times New Roman"/>
          <w:color w:val="000000"/>
          <w:sz w:val="24"/>
          <w:szCs w:val="24"/>
        </w:rPr>
        <w:t>SL100</w:t>
      </w:r>
      <w:r w:rsidRPr="001B293A">
        <w:rPr>
          <w:rFonts w:ascii="Times New Roman" w:eastAsia="Times New Roman" w:hAnsi="Times New Roman" w:cs="Times New Roman"/>
          <w:color w:val="000000"/>
          <w:sz w:val="24"/>
          <w:szCs w:val="24"/>
        </w:rPr>
        <w:t xml:space="preserve"> (NPN) on PCB board shown in the circuit diagram</w:t>
      </w:r>
      <w:r w:rsidRPr="001B293A">
        <w:rPr>
          <w:rFonts w:ascii="Times New Roman" w:eastAsia="Times New Roman" w:hAnsi="Times New Roman" w:cs="Times New Roman"/>
          <w:color w:val="000000"/>
          <w:sz w:val="24"/>
          <w:szCs w:val="24"/>
        </w:rPr>
        <w:br/>
        <w:t xml:space="preserve">2. Connect </w:t>
      </w:r>
      <w:r w:rsidR="00F80986">
        <w:rPr>
          <w:rFonts w:ascii="Times New Roman" w:eastAsia="Times New Roman" w:hAnsi="Times New Roman" w:cs="Times New Roman"/>
          <w:color w:val="000000"/>
          <w:sz w:val="24"/>
          <w:szCs w:val="24"/>
        </w:rPr>
        <w:t>Resistor R1 1K</w:t>
      </w:r>
      <w:r w:rsidR="00F80986">
        <w:rPr>
          <w:rFonts w:ascii="Times New Roman" w:eastAsia="Times New Roman" w:hAnsi="Times New Roman" w:cs="Times New Roman" w:hint="cs"/>
          <w:color w:val="000000"/>
          <w:sz w:val="24"/>
          <w:szCs w:val="24"/>
        </w:rPr>
        <w:t>Ώ</w:t>
      </w:r>
      <w:r w:rsidR="00F80986">
        <w:rPr>
          <w:rFonts w:ascii="Times New Roman" w:eastAsia="Times New Roman" w:hAnsi="Times New Roman" w:cs="Times New Roman"/>
          <w:color w:val="000000"/>
          <w:sz w:val="24"/>
          <w:szCs w:val="24"/>
        </w:rPr>
        <w:t xml:space="preserve"> </w:t>
      </w:r>
      <w:r w:rsidR="00B80552">
        <w:rPr>
          <w:rFonts w:ascii="Times New Roman" w:eastAsia="Times New Roman" w:hAnsi="Times New Roman" w:cs="Times New Roman"/>
          <w:color w:val="000000"/>
          <w:sz w:val="24"/>
          <w:szCs w:val="24"/>
        </w:rPr>
        <w:t xml:space="preserve">from base terminal of a </w:t>
      </w:r>
      <w:proofErr w:type="spellStart"/>
      <w:r w:rsidR="00B80552">
        <w:rPr>
          <w:rFonts w:ascii="Times New Roman" w:eastAsia="Times New Roman" w:hAnsi="Times New Roman" w:cs="Times New Roman"/>
          <w:color w:val="000000"/>
          <w:sz w:val="24"/>
          <w:szCs w:val="24"/>
        </w:rPr>
        <w:t>transi</w:t>
      </w:r>
      <w:r w:rsidR="00F4466D">
        <w:rPr>
          <w:rFonts w:ascii="Times New Roman" w:eastAsia="Times New Roman" w:hAnsi="Times New Roman" w:cs="Times New Roman"/>
          <w:color w:val="000000"/>
          <w:sz w:val="24"/>
          <w:szCs w:val="24"/>
        </w:rPr>
        <w:t>s</w:t>
      </w:r>
      <w:r w:rsidR="00B80552">
        <w:rPr>
          <w:rFonts w:ascii="Times New Roman" w:eastAsia="Times New Roman" w:hAnsi="Times New Roman" w:cs="Times New Roman"/>
          <w:color w:val="000000"/>
          <w:sz w:val="24"/>
          <w:szCs w:val="24"/>
        </w:rPr>
        <w:t>sor</w:t>
      </w:r>
      <w:proofErr w:type="spellEnd"/>
      <w:r w:rsidR="00B80552">
        <w:rPr>
          <w:rFonts w:ascii="Times New Roman" w:eastAsia="Times New Roman" w:hAnsi="Times New Roman" w:cs="Times New Roman"/>
          <w:color w:val="000000"/>
          <w:sz w:val="24"/>
          <w:szCs w:val="24"/>
        </w:rPr>
        <w:t xml:space="preserve"> on </w:t>
      </w:r>
      <w:r w:rsidRPr="001B293A">
        <w:rPr>
          <w:rFonts w:ascii="Times New Roman" w:eastAsia="Times New Roman" w:hAnsi="Times New Roman" w:cs="Times New Roman"/>
          <w:color w:val="000000"/>
          <w:sz w:val="24"/>
          <w:szCs w:val="24"/>
        </w:rPr>
        <w:t>PCB board shown in the circuit diagram.</w:t>
      </w:r>
      <w:r w:rsidRPr="001B293A">
        <w:rPr>
          <w:rFonts w:ascii="Times New Roman" w:eastAsia="Times New Roman" w:hAnsi="Times New Roman" w:cs="Times New Roman"/>
          <w:color w:val="000000"/>
          <w:sz w:val="24"/>
          <w:szCs w:val="24"/>
        </w:rPr>
        <w:br/>
        <w:t>3. Connect wires across emitter pin of both transistor and negative terminal of battery on the</w:t>
      </w:r>
      <w:r w:rsidRPr="001B293A">
        <w:rPr>
          <w:rFonts w:ascii="Times New Roman" w:eastAsia="Times New Roman" w:hAnsi="Times New Roman" w:cs="Times New Roman"/>
          <w:color w:val="000000"/>
          <w:sz w:val="24"/>
          <w:szCs w:val="24"/>
        </w:rPr>
        <w:br/>
        <w:t>PCB board.</w:t>
      </w:r>
      <w:r w:rsidRPr="001B293A">
        <w:rPr>
          <w:rFonts w:ascii="Times New Roman" w:eastAsia="Times New Roman" w:hAnsi="Times New Roman" w:cs="Times New Roman"/>
          <w:color w:val="000000"/>
          <w:sz w:val="24"/>
          <w:szCs w:val="24"/>
        </w:rPr>
        <w:br/>
        <w:t>4. Connect a wire across collector pin of transistor Q1 and base pin of transistor Q2.</w:t>
      </w:r>
      <w:r w:rsidRPr="001B293A">
        <w:rPr>
          <w:rFonts w:ascii="Times New Roman" w:eastAsia="Times New Roman" w:hAnsi="Times New Roman" w:cs="Times New Roman"/>
          <w:color w:val="000000"/>
          <w:sz w:val="24"/>
          <w:szCs w:val="24"/>
        </w:rPr>
        <w:br/>
        <w:t>5. Connect a resistor 1k across positive terminal of battery on the PCB board and collector pin</w:t>
      </w:r>
      <w:r w:rsidRPr="001B293A">
        <w:rPr>
          <w:rFonts w:ascii="Times New Roman" w:eastAsia="Times New Roman" w:hAnsi="Times New Roman" w:cs="Times New Roman"/>
          <w:color w:val="000000"/>
          <w:sz w:val="24"/>
          <w:szCs w:val="24"/>
        </w:rPr>
        <w:br/>
        <w:t>transistor Q1.</w:t>
      </w:r>
      <w:r w:rsidRPr="001B293A">
        <w:rPr>
          <w:rFonts w:ascii="Times New Roman" w:eastAsia="Times New Roman" w:hAnsi="Times New Roman" w:cs="Times New Roman"/>
          <w:color w:val="000000"/>
          <w:sz w:val="24"/>
          <w:szCs w:val="24"/>
        </w:rPr>
        <w:br/>
        <w:t>6. Connect LDR (Light Dependent Resistor) across positive terminal of the battery and base</w:t>
      </w:r>
      <w:r w:rsidRPr="001B293A">
        <w:rPr>
          <w:rFonts w:ascii="Times New Roman" w:eastAsia="Times New Roman" w:hAnsi="Times New Roman" w:cs="Times New Roman"/>
          <w:color w:val="000000"/>
          <w:sz w:val="24"/>
          <w:szCs w:val="24"/>
        </w:rPr>
        <w:br/>
        <w:t>terminal of transistor Q1</w:t>
      </w:r>
      <w:r w:rsidRPr="001B293A">
        <w:rPr>
          <w:rFonts w:ascii="Times New Roman" w:eastAsia="Times New Roman" w:hAnsi="Times New Roman" w:cs="Times New Roman"/>
          <w:color w:val="000000"/>
          <w:sz w:val="24"/>
          <w:szCs w:val="24"/>
        </w:rPr>
        <w:br/>
        <w:t>7. Insert a transistor 330 ohm across base pin of transistor Q1 and negative terminal of battery.</w:t>
      </w:r>
      <w:r w:rsidRPr="001B293A">
        <w:rPr>
          <w:rFonts w:ascii="Times New Roman" w:eastAsia="Times New Roman" w:hAnsi="Times New Roman" w:cs="Times New Roman"/>
          <w:sz w:val="24"/>
          <w:szCs w:val="24"/>
        </w:rPr>
        <w:br/>
      </w:r>
      <w:r w:rsidRPr="001B293A">
        <w:rPr>
          <w:rFonts w:ascii="Times New Roman" w:eastAsia="Times New Roman" w:hAnsi="Times New Roman" w:cs="Times New Roman"/>
          <w:color w:val="000000"/>
          <w:sz w:val="24"/>
          <w:szCs w:val="24"/>
        </w:rPr>
        <w:t>8. Connect a resistor 330 ohm across positive terminal of battery and anode terminal of LED</w:t>
      </w:r>
      <w:r w:rsidRPr="001B293A">
        <w:rPr>
          <w:rFonts w:ascii="Times New Roman" w:eastAsia="Times New Roman" w:hAnsi="Times New Roman" w:cs="Times New Roman"/>
          <w:color w:val="000000"/>
          <w:sz w:val="24"/>
          <w:szCs w:val="24"/>
        </w:rPr>
        <w:br/>
        <w:t>connect the cathode terminal of LED to collector pin of transistor Q2.</w:t>
      </w:r>
      <w:r w:rsidRPr="001B293A">
        <w:rPr>
          <w:rFonts w:ascii="Times New Roman" w:eastAsia="Times New Roman" w:hAnsi="Times New Roman" w:cs="Times New Roman"/>
          <w:color w:val="000000"/>
          <w:sz w:val="24"/>
          <w:szCs w:val="24"/>
        </w:rPr>
        <w:br/>
        <w:t xml:space="preserve">7. </w:t>
      </w:r>
      <w:r w:rsidRPr="001B293A">
        <w:rPr>
          <w:rFonts w:ascii="Times New Roman" w:eastAsia="Times New Roman" w:hAnsi="Times New Roman" w:cs="Times New Roman"/>
          <w:b/>
          <w:bCs/>
          <w:color w:val="000000"/>
          <w:sz w:val="24"/>
          <w:szCs w:val="24"/>
        </w:rPr>
        <w:t>ADVANTAGES &amp; DISADVANTAGES</w:t>
      </w:r>
    </w:p>
    <w:p w:rsidR="002070C0" w:rsidRPr="00D31D5E" w:rsidRDefault="002070C0" w:rsidP="006D0573">
      <w:pPr>
        <w:spacing w:line="480" w:lineRule="auto"/>
        <w:ind w:firstLine="482"/>
        <w:rPr>
          <w:rFonts w:ascii="Times New Roman" w:hAnsi="Times New Roman" w:cs="Times New Roman"/>
          <w:sz w:val="24"/>
          <w:szCs w:val="24"/>
        </w:rPr>
      </w:pPr>
      <w:r w:rsidRPr="001B293A">
        <w:rPr>
          <w:rFonts w:ascii="Times New Roman" w:eastAsia="Times New Roman" w:hAnsi="Times New Roman" w:cs="Times New Roman"/>
          <w:color w:val="000000"/>
          <w:sz w:val="24"/>
          <w:szCs w:val="24"/>
        </w:rPr>
        <w:t xml:space="preserve">By using </w:t>
      </w:r>
      <w:r>
        <w:rPr>
          <w:rFonts w:ascii="Times New Roman" w:eastAsia="Times New Roman" w:hAnsi="Times New Roman" w:cs="Times New Roman"/>
          <w:color w:val="000000"/>
          <w:sz w:val="24"/>
          <w:szCs w:val="24"/>
        </w:rPr>
        <w:t xml:space="preserve">this automatic system for light </w:t>
      </w:r>
      <w:proofErr w:type="gramStart"/>
      <w:r>
        <w:rPr>
          <w:rFonts w:ascii="Times New Roman" w:eastAsia="Times New Roman" w:hAnsi="Times New Roman" w:cs="Times New Roman"/>
          <w:color w:val="000000"/>
          <w:sz w:val="24"/>
          <w:szCs w:val="24"/>
        </w:rPr>
        <w:t>controller</w:t>
      </w:r>
      <w:r w:rsidRPr="001B293A">
        <w:rPr>
          <w:rFonts w:ascii="Times New Roman" w:eastAsia="Times New Roman" w:hAnsi="Times New Roman" w:cs="Times New Roman"/>
          <w:color w:val="000000"/>
          <w:sz w:val="24"/>
          <w:szCs w:val="24"/>
        </w:rPr>
        <w:t xml:space="preserve"> ,</w:t>
      </w:r>
      <w:proofErr w:type="gramEnd"/>
      <w:r w:rsidRPr="001B293A">
        <w:rPr>
          <w:rFonts w:ascii="Times New Roman" w:eastAsia="Times New Roman" w:hAnsi="Times New Roman" w:cs="Times New Roman"/>
          <w:color w:val="000000"/>
          <w:sz w:val="24"/>
          <w:szCs w:val="24"/>
        </w:rPr>
        <w:t>we can reduce energy consumption</w:t>
      </w:r>
      <w:r w:rsidRPr="001B293A">
        <w:rPr>
          <w:rFonts w:ascii="Times New Roman" w:eastAsia="Times New Roman" w:hAnsi="Times New Roman" w:cs="Times New Roman"/>
          <w:color w:val="000000"/>
          <w:sz w:val="24"/>
          <w:szCs w:val="24"/>
        </w:rPr>
        <w:br/>
        <w:t>beca</w:t>
      </w:r>
      <w:r>
        <w:rPr>
          <w:rFonts w:ascii="Times New Roman" w:eastAsia="Times New Roman" w:hAnsi="Times New Roman" w:cs="Times New Roman"/>
          <w:color w:val="000000"/>
          <w:sz w:val="24"/>
          <w:szCs w:val="24"/>
        </w:rPr>
        <w:t>use the manually operated</w:t>
      </w:r>
      <w:r w:rsidRPr="001B293A">
        <w:rPr>
          <w:rFonts w:ascii="Times New Roman" w:eastAsia="Times New Roman" w:hAnsi="Times New Roman" w:cs="Times New Roman"/>
          <w:color w:val="000000"/>
          <w:sz w:val="24"/>
          <w:szCs w:val="24"/>
        </w:rPr>
        <w:t xml:space="preserve"> lights are not switch off properly even the sun light comes and</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Also not switched on earlier before sunset</w:t>
      </w:r>
      <w:r w:rsidRPr="001B293A">
        <w:rPr>
          <w:rFonts w:ascii="Times New Roman" w:eastAsia="Times New Roman" w:hAnsi="Times New Roman" w:cs="Times New Roman"/>
          <w:color w:val="000000"/>
          <w:sz w:val="24"/>
          <w:szCs w:val="24"/>
        </w:rPr>
        <w:br/>
      </w:r>
      <w:r w:rsidRPr="001B293A">
        <w:rPr>
          <w:rFonts w:ascii="Times New Roman" w:eastAsia="Times New Roman" w:hAnsi="Times New Roman" w:cs="Times New Roman"/>
          <w:color w:val="000000"/>
          <w:sz w:val="24"/>
          <w:szCs w:val="24"/>
        </w:rPr>
        <w:lastRenderedPageBreak/>
        <w:t>• Low cost</w:t>
      </w:r>
      <w:r w:rsidRPr="001B293A">
        <w:rPr>
          <w:rFonts w:ascii="Times New Roman" w:eastAsia="Times New Roman" w:hAnsi="Times New Roman" w:cs="Times New Roman"/>
          <w:color w:val="000000"/>
          <w:sz w:val="24"/>
          <w:szCs w:val="24"/>
        </w:rPr>
        <w:br/>
        <w:t>• Automated operation</w:t>
      </w:r>
      <w:r w:rsidRPr="001B293A">
        <w:rPr>
          <w:rFonts w:ascii="Times New Roman" w:eastAsia="Times New Roman" w:hAnsi="Times New Roman" w:cs="Times New Roman"/>
          <w:color w:val="000000"/>
          <w:sz w:val="24"/>
          <w:szCs w:val="24"/>
        </w:rPr>
        <w:br/>
        <w:t>• Low power consumption</w:t>
      </w:r>
      <w:r w:rsidRPr="001B293A">
        <w:rPr>
          <w:rFonts w:ascii="Times New Roman" w:eastAsia="Times New Roman" w:hAnsi="Times New Roman" w:cs="Times New Roman"/>
          <w:color w:val="000000"/>
          <w:sz w:val="24"/>
          <w:szCs w:val="24"/>
        </w:rPr>
        <w:br/>
        <w:t>• Very flexible</w:t>
      </w:r>
      <w:r w:rsidRPr="001B293A">
        <w:rPr>
          <w:rFonts w:ascii="Times New Roman" w:eastAsia="Times New Roman" w:hAnsi="Times New Roman" w:cs="Times New Roman"/>
          <w:color w:val="000000"/>
          <w:sz w:val="24"/>
          <w:szCs w:val="24"/>
        </w:rPr>
        <w:br/>
        <w:t>• Easy to manufactured</w:t>
      </w:r>
      <w:r w:rsidRPr="001B293A">
        <w:rPr>
          <w:rFonts w:ascii="Times New Roman" w:eastAsia="Times New Roman" w:hAnsi="Times New Roman" w:cs="Times New Roman"/>
          <w:color w:val="000000"/>
          <w:sz w:val="24"/>
          <w:szCs w:val="24"/>
        </w:rPr>
        <w:br/>
        <w:t>In sunny and rainy days, on and off time differ notice which is one of the major disadvantages of</w:t>
      </w:r>
      <w:r w:rsidRPr="001B293A">
        <w:rPr>
          <w:rFonts w:ascii="Times New Roman" w:eastAsia="Times New Roman" w:hAnsi="Times New Roman" w:cs="Times New Roman"/>
          <w:color w:val="000000"/>
          <w:sz w:val="24"/>
          <w:szCs w:val="24"/>
        </w:rPr>
        <w:br/>
        <w:t>using timer circuit or manual operation for switching the street light system.</w:t>
      </w:r>
      <w:r w:rsidRPr="001B293A">
        <w:rPr>
          <w:rFonts w:ascii="Times New Roman" w:eastAsia="Times New Roman" w:hAnsi="Times New Roman" w:cs="Times New Roman"/>
          <w:color w:val="000000"/>
          <w:sz w:val="24"/>
          <w:szCs w:val="24"/>
        </w:rPr>
        <w:br/>
      </w:r>
    </w:p>
    <w:p w:rsidR="00B700DB" w:rsidRPr="00D31D5E" w:rsidRDefault="00B700DB" w:rsidP="006D0573">
      <w:pPr>
        <w:numPr>
          <w:ilvl w:val="0"/>
          <w:numId w:val="97"/>
        </w:num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Meter Test</w:t>
      </w:r>
    </w:p>
    <w:p w:rsidR="00B700DB" w:rsidRPr="00D31D5E" w:rsidRDefault="00B700DB" w:rsidP="006D0573">
      <w:pPr>
        <w:numPr>
          <w:ilvl w:val="0"/>
          <w:numId w:val="97"/>
        </w:num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Bread Board Test</w:t>
      </w:r>
    </w:p>
    <w:p w:rsidR="00B700DB" w:rsidRPr="00D31D5E" w:rsidRDefault="00B700DB" w:rsidP="006D0573">
      <w:pPr>
        <w:numPr>
          <w:ilvl w:val="0"/>
          <w:numId w:val="97"/>
        </w:num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Circuit Diagram</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4.  Assembling of Components</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5. Case construction</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b/>
          <w:sz w:val="24"/>
          <w:szCs w:val="24"/>
        </w:rPr>
        <w:t>3.1</w:t>
      </w:r>
      <w:r w:rsidRPr="00D31D5E">
        <w:rPr>
          <w:rFonts w:ascii="Times New Roman" w:hAnsi="Times New Roman" w:cs="Times New Roman"/>
          <w:sz w:val="24"/>
          <w:szCs w:val="24"/>
        </w:rPr>
        <w:tab/>
      </w:r>
      <w:r w:rsidRPr="00D31D5E">
        <w:rPr>
          <w:rFonts w:ascii="Times New Roman" w:hAnsi="Times New Roman" w:cs="Times New Roman"/>
          <w:b/>
          <w:bCs/>
          <w:sz w:val="24"/>
          <w:szCs w:val="24"/>
        </w:rPr>
        <w:t>METER TEST</w:t>
      </w:r>
    </w:p>
    <w:p w:rsidR="00B700DB" w:rsidRPr="00D31D5E" w:rsidRDefault="00B700DB" w:rsidP="006138CE">
      <w:pPr>
        <w:spacing w:line="480" w:lineRule="auto"/>
        <w:ind w:firstLine="720"/>
        <w:jc w:val="both"/>
        <w:rPr>
          <w:rFonts w:ascii="Times New Roman" w:hAnsi="Times New Roman" w:cs="Times New Roman"/>
          <w:bCs/>
          <w:sz w:val="24"/>
          <w:szCs w:val="24"/>
        </w:rPr>
      </w:pPr>
      <w:r w:rsidRPr="00D31D5E">
        <w:rPr>
          <w:rFonts w:ascii="Times New Roman" w:hAnsi="Times New Roman" w:cs="Times New Roman"/>
          <w:bCs/>
          <w:sz w:val="24"/>
          <w:szCs w:val="24"/>
        </w:rPr>
        <w:t>In this project, I decided to use digital multi-meter tester to each component where I obtained the actual value of each component.</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3.2</w:t>
      </w:r>
      <w:r w:rsidRPr="00D31D5E">
        <w:rPr>
          <w:rFonts w:ascii="Times New Roman" w:hAnsi="Times New Roman" w:cs="Times New Roman"/>
          <w:b/>
          <w:bCs/>
          <w:sz w:val="24"/>
          <w:szCs w:val="24"/>
        </w:rPr>
        <w:tab/>
        <w:t>BREAD BOARD TEST</w:t>
      </w:r>
    </w:p>
    <w:p w:rsidR="00B700DB" w:rsidRPr="00D31D5E" w:rsidRDefault="00B700DB" w:rsidP="006138CE">
      <w:pPr>
        <w:spacing w:line="480" w:lineRule="auto"/>
        <w:ind w:firstLine="720"/>
        <w:jc w:val="both"/>
        <w:rPr>
          <w:rFonts w:ascii="Times New Roman" w:hAnsi="Times New Roman" w:cs="Times New Roman"/>
          <w:bCs/>
          <w:sz w:val="24"/>
          <w:szCs w:val="24"/>
        </w:rPr>
      </w:pPr>
      <w:r w:rsidRPr="00D31D5E">
        <w:rPr>
          <w:rFonts w:ascii="Times New Roman" w:hAnsi="Times New Roman" w:cs="Times New Roman"/>
          <w:bCs/>
          <w:sz w:val="24"/>
          <w:szCs w:val="24"/>
        </w:rPr>
        <w:t xml:space="preserve">After testing the components with the meter (Digital Multi-Meter Tester), it was then transferred to the bread board which does not involve soldering of components. It is very important because when the component gets burnt it can easily be change, or when the </w:t>
      </w:r>
      <w:r w:rsidRPr="00D31D5E">
        <w:rPr>
          <w:rFonts w:ascii="Times New Roman" w:hAnsi="Times New Roman" w:cs="Times New Roman"/>
          <w:bCs/>
          <w:sz w:val="24"/>
          <w:szCs w:val="24"/>
        </w:rPr>
        <w:lastRenderedPageBreak/>
        <w:t>component is faulty. It is also important especially in the sub-system, such as the power, oscillator, tone generator, etc. it is easily rectified when it fells to operate or function than when wanted directly on the new board (Vero board) which involves soldering of components.</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3.3</w:t>
      </w:r>
      <w:r w:rsidRPr="00D31D5E">
        <w:rPr>
          <w:rFonts w:ascii="Times New Roman" w:hAnsi="Times New Roman" w:cs="Times New Roman"/>
          <w:b/>
          <w:bCs/>
          <w:sz w:val="24"/>
          <w:szCs w:val="24"/>
        </w:rPr>
        <w:tab/>
        <w:t>CIRCUIT DIAGRAM</w:t>
      </w:r>
    </w:p>
    <w:p w:rsidR="00B700DB" w:rsidRPr="00B700DB" w:rsidRDefault="00B700DB" w:rsidP="006138CE">
      <w:pPr>
        <w:spacing w:line="480" w:lineRule="auto"/>
        <w:jc w:val="both"/>
        <w:rPr>
          <w:rFonts w:ascii="Times New Roman" w:hAnsi="Times New Roman" w:cs="Times New Roman"/>
          <w:bCs/>
          <w:sz w:val="24"/>
          <w:szCs w:val="24"/>
        </w:rPr>
      </w:pPr>
      <w:r w:rsidRPr="00D31D5E">
        <w:rPr>
          <w:rFonts w:ascii="Times New Roman" w:hAnsi="Times New Roman" w:cs="Times New Roman"/>
          <w:bCs/>
          <w:sz w:val="24"/>
          <w:szCs w:val="24"/>
        </w:rPr>
        <w:t>Circuit diagram is necessary to be considered from the entire part of the chapter three because it provides a broad and a comprehensive knowledge an also background of the whole project. And it gives detail on the components and their rating before encasement. See the figure bellow:</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3.4</w:t>
      </w:r>
      <w:r w:rsidRPr="00D31D5E">
        <w:rPr>
          <w:rFonts w:ascii="Times New Roman" w:hAnsi="Times New Roman" w:cs="Times New Roman"/>
          <w:b/>
          <w:bCs/>
          <w:sz w:val="24"/>
          <w:szCs w:val="24"/>
        </w:rPr>
        <w:tab/>
        <w:t>ASSEMBLING OF COMPONENTS</w:t>
      </w:r>
    </w:p>
    <w:p w:rsidR="00B700DB" w:rsidRPr="00D31D5E" w:rsidRDefault="00B700DB" w:rsidP="006138CE">
      <w:pPr>
        <w:spacing w:line="480" w:lineRule="auto"/>
        <w:ind w:firstLine="720"/>
        <w:jc w:val="both"/>
        <w:rPr>
          <w:rFonts w:ascii="Times New Roman" w:hAnsi="Times New Roman" w:cs="Times New Roman"/>
          <w:sz w:val="24"/>
          <w:szCs w:val="24"/>
        </w:rPr>
      </w:pPr>
      <w:r w:rsidRPr="00D31D5E">
        <w:rPr>
          <w:rFonts w:ascii="Times New Roman" w:hAnsi="Times New Roman" w:cs="Times New Roman"/>
          <w:sz w:val="24"/>
          <w:szCs w:val="24"/>
        </w:rPr>
        <w:t>This stage involves mounting of components such as Resistors, Diode, Capacitors, Transistor, Integrated Circuit and Light Emitting Diode Etc. on a Vero board for permanent and final connection. When mounting the components, proper care must be taken to ensure that it is mounted in accordance to the circuit diagram. The components are usually mounted by soldering.</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3.5</w:t>
      </w:r>
      <w:r w:rsidRPr="00D31D5E">
        <w:rPr>
          <w:rFonts w:ascii="Times New Roman" w:hAnsi="Times New Roman" w:cs="Times New Roman"/>
          <w:b/>
          <w:bCs/>
          <w:sz w:val="24"/>
          <w:szCs w:val="24"/>
        </w:rPr>
        <w:tab/>
        <w:t>SOLDERING</w:t>
      </w:r>
    </w:p>
    <w:p w:rsidR="00B700DB" w:rsidRPr="00D31D5E" w:rsidRDefault="00B700DB" w:rsidP="006138CE">
      <w:pPr>
        <w:spacing w:line="480" w:lineRule="auto"/>
        <w:ind w:firstLine="720"/>
        <w:jc w:val="both"/>
        <w:rPr>
          <w:rFonts w:ascii="Times New Roman" w:hAnsi="Times New Roman" w:cs="Times New Roman"/>
          <w:sz w:val="24"/>
          <w:szCs w:val="24"/>
        </w:rPr>
      </w:pPr>
      <w:r w:rsidRPr="00D31D5E">
        <w:rPr>
          <w:rFonts w:ascii="Times New Roman" w:hAnsi="Times New Roman" w:cs="Times New Roman"/>
          <w:sz w:val="24"/>
          <w:szCs w:val="24"/>
        </w:rPr>
        <w:t>Soldering is defined as the joining of light articles by fusion of alloys which have relatively low melting point. Some components does not require much heat, care must always be taken in order not to burn the components. The materials used in mounting of the components are: Soldering iron, solder (Tin lead alloy) liquor thinner, Brush and Vero board. The greatest danger during soldering is overheating and if the IC exposed to high temperature for a long period it may be damaged. It is also important to use suitable fluxes to avoid deterioration of the leads.</w:t>
      </w:r>
    </w:p>
    <w:p w:rsidR="00B700DB" w:rsidRDefault="00B700DB" w:rsidP="006138CE">
      <w:pPr>
        <w:spacing w:line="480" w:lineRule="auto"/>
        <w:jc w:val="both"/>
        <w:rPr>
          <w:rFonts w:ascii="Times New Roman" w:hAnsi="Times New Roman" w:cs="Times New Roman"/>
          <w:b/>
          <w:bCs/>
          <w:sz w:val="24"/>
          <w:szCs w:val="24"/>
        </w:rPr>
      </w:pPr>
    </w:p>
    <w:p w:rsidR="00B700DB" w:rsidRDefault="00B700DB" w:rsidP="006138CE">
      <w:pPr>
        <w:spacing w:line="480" w:lineRule="auto"/>
        <w:jc w:val="both"/>
        <w:rPr>
          <w:rFonts w:ascii="Times New Roman" w:hAnsi="Times New Roman" w:cs="Times New Roman"/>
          <w:b/>
          <w:bCs/>
          <w:sz w:val="24"/>
          <w:szCs w:val="24"/>
        </w:rPr>
      </w:pP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b/>
          <w:bCs/>
          <w:sz w:val="24"/>
          <w:szCs w:val="24"/>
        </w:rPr>
        <w:t>3.6</w:t>
      </w:r>
      <w:r w:rsidRPr="00D31D5E">
        <w:rPr>
          <w:rFonts w:ascii="Times New Roman" w:hAnsi="Times New Roman" w:cs="Times New Roman"/>
          <w:b/>
          <w:bCs/>
          <w:sz w:val="24"/>
          <w:szCs w:val="24"/>
        </w:rPr>
        <w:tab/>
        <w:t>CASE CONST</w:t>
      </w:r>
      <w:r w:rsidR="00DD6AA6">
        <w:rPr>
          <w:rFonts w:ascii="Times New Roman" w:hAnsi="Times New Roman" w:cs="Times New Roman"/>
          <w:b/>
          <w:bCs/>
          <w:sz w:val="24"/>
          <w:szCs w:val="24"/>
        </w:rPr>
        <w:t>R</w:t>
      </w:r>
      <w:r w:rsidRPr="00D31D5E">
        <w:rPr>
          <w:rFonts w:ascii="Times New Roman" w:hAnsi="Times New Roman" w:cs="Times New Roman"/>
          <w:b/>
          <w:bCs/>
          <w:sz w:val="24"/>
          <w:szCs w:val="24"/>
        </w:rPr>
        <w:t>UCTION</w:t>
      </w:r>
    </w:p>
    <w:p w:rsidR="00B700DB" w:rsidRPr="00D31D5E" w:rsidRDefault="00B700DB" w:rsidP="006138CE">
      <w:pPr>
        <w:spacing w:line="480" w:lineRule="auto"/>
        <w:ind w:firstLine="720"/>
        <w:jc w:val="both"/>
        <w:rPr>
          <w:rFonts w:ascii="Times New Roman" w:hAnsi="Times New Roman" w:cs="Times New Roman"/>
          <w:sz w:val="24"/>
          <w:szCs w:val="24"/>
        </w:rPr>
      </w:pPr>
      <w:r w:rsidRPr="00D31D5E">
        <w:rPr>
          <w:rFonts w:ascii="Times New Roman" w:hAnsi="Times New Roman" w:cs="Times New Roman"/>
          <w:sz w:val="24"/>
          <w:szCs w:val="24"/>
        </w:rPr>
        <w:t>The casing is what houses the entire assembled components in one place. The following materials are largely considered suitable for case construction. These include:</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1. Plastic</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2. Scriber</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3. Steel rule</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4. Saw</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5. Screw</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6. Nails</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7. Hammer</w:t>
      </w:r>
    </w:p>
    <w:p w:rsidR="00B700DB" w:rsidRPr="00D31D5E" w:rsidRDefault="00B700DB" w:rsidP="006138CE">
      <w:pPr>
        <w:spacing w:line="480" w:lineRule="auto"/>
        <w:jc w:val="both"/>
        <w:rPr>
          <w:rFonts w:ascii="Times New Roman" w:hAnsi="Times New Roman" w:cs="Times New Roman"/>
          <w:sz w:val="24"/>
          <w:szCs w:val="24"/>
        </w:rPr>
      </w:pPr>
      <w:r w:rsidRPr="00D31D5E">
        <w:rPr>
          <w:rFonts w:ascii="Times New Roman" w:hAnsi="Times New Roman" w:cs="Times New Roman"/>
          <w:sz w:val="24"/>
          <w:szCs w:val="24"/>
        </w:rPr>
        <w:t>The steel rule and scriber are used for taking measurement and marking out lines respectively, drilling machine I also used for drilling holes. Nails were used to tighten the parts together.</w:t>
      </w: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3.7</w:t>
      </w:r>
      <w:r w:rsidRPr="00D31D5E">
        <w:rPr>
          <w:rFonts w:ascii="Times New Roman" w:hAnsi="Times New Roman" w:cs="Times New Roman"/>
          <w:b/>
          <w:bCs/>
          <w:sz w:val="24"/>
          <w:szCs w:val="24"/>
        </w:rPr>
        <w:tab/>
        <w:t>PROBLEM AND SOLUTION</w:t>
      </w:r>
    </w:p>
    <w:p w:rsidR="00B700DB" w:rsidRPr="00D31D5E" w:rsidRDefault="00B700DB" w:rsidP="006138CE">
      <w:pPr>
        <w:spacing w:line="480" w:lineRule="auto"/>
        <w:ind w:firstLine="482"/>
        <w:jc w:val="both"/>
        <w:rPr>
          <w:rFonts w:ascii="Times New Roman" w:hAnsi="Times New Roman" w:cs="Times New Roman"/>
          <w:sz w:val="24"/>
          <w:szCs w:val="24"/>
        </w:rPr>
      </w:pPr>
      <w:r w:rsidRPr="00D31D5E">
        <w:rPr>
          <w:rFonts w:ascii="Times New Roman" w:hAnsi="Times New Roman" w:cs="Times New Roman"/>
          <w:sz w:val="24"/>
          <w:szCs w:val="24"/>
        </w:rPr>
        <w:t>The problem encountered during this project is insufficient skills in handling of soldering iron due to the lack of routine practice and the skills of applying heat to the components, sometimes heat may be little or higher than is required, as a result of that, some of the components got burnt which caused more time consumption on the soldering.</w:t>
      </w:r>
    </w:p>
    <w:p w:rsidR="00B700DB" w:rsidRDefault="00B700DB" w:rsidP="006138CE">
      <w:pPr>
        <w:spacing w:line="480" w:lineRule="auto"/>
        <w:jc w:val="both"/>
        <w:rPr>
          <w:rFonts w:ascii="Times New Roman" w:hAnsi="Times New Roman" w:cs="Times New Roman"/>
          <w:b/>
          <w:bCs/>
          <w:sz w:val="24"/>
          <w:szCs w:val="24"/>
        </w:rPr>
      </w:pPr>
    </w:p>
    <w:p w:rsidR="00B700DB" w:rsidRPr="00D31D5E" w:rsidRDefault="00B700DB" w:rsidP="006138CE">
      <w:pPr>
        <w:spacing w:line="480" w:lineRule="auto"/>
        <w:jc w:val="both"/>
        <w:rPr>
          <w:rFonts w:ascii="Times New Roman" w:hAnsi="Times New Roman" w:cs="Times New Roman"/>
          <w:b/>
          <w:bCs/>
          <w:sz w:val="24"/>
          <w:szCs w:val="24"/>
        </w:rPr>
      </w:pPr>
      <w:r w:rsidRPr="00D31D5E">
        <w:rPr>
          <w:rFonts w:ascii="Times New Roman" w:hAnsi="Times New Roman" w:cs="Times New Roman"/>
          <w:b/>
          <w:bCs/>
          <w:sz w:val="24"/>
          <w:szCs w:val="24"/>
        </w:rPr>
        <w:t>3.8</w:t>
      </w:r>
      <w:r w:rsidRPr="00D31D5E">
        <w:rPr>
          <w:rFonts w:ascii="Times New Roman" w:hAnsi="Times New Roman" w:cs="Times New Roman"/>
          <w:b/>
          <w:bCs/>
          <w:sz w:val="24"/>
          <w:szCs w:val="24"/>
        </w:rPr>
        <w:tab/>
        <w:t>SOLUTION</w:t>
      </w:r>
    </w:p>
    <w:p w:rsidR="00B700DB" w:rsidRPr="00D31D5E" w:rsidRDefault="00B700DB" w:rsidP="006138CE">
      <w:pPr>
        <w:spacing w:line="480" w:lineRule="auto"/>
        <w:ind w:firstLine="720"/>
        <w:jc w:val="both"/>
        <w:rPr>
          <w:rFonts w:ascii="Times New Roman" w:hAnsi="Times New Roman" w:cs="Times New Roman"/>
          <w:sz w:val="24"/>
          <w:szCs w:val="24"/>
        </w:rPr>
      </w:pPr>
      <w:r w:rsidRPr="00D31D5E">
        <w:rPr>
          <w:rFonts w:ascii="Times New Roman" w:hAnsi="Times New Roman" w:cs="Times New Roman"/>
          <w:sz w:val="24"/>
          <w:szCs w:val="24"/>
        </w:rPr>
        <w:t>It is believed that experience is the best teacher, this has really manifested in me through consistence practice of the project. I became a little bit skillful in Soldering and mounting components, and the burnt components were re-purchased. Advisably, it is good to focus and be conscious enough when Soldering so as to avoid getting the components burnt.</w:t>
      </w:r>
    </w:p>
    <w:p w:rsidR="00DF560B" w:rsidRDefault="00DF560B" w:rsidP="006138CE">
      <w:pPr>
        <w:spacing w:line="360" w:lineRule="auto"/>
        <w:ind w:firstLineChars="200" w:firstLine="482"/>
        <w:jc w:val="both"/>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DF560B" w:rsidRDefault="00DF560B" w:rsidP="00EE259F">
      <w:pPr>
        <w:spacing w:line="360" w:lineRule="auto"/>
        <w:ind w:firstLineChars="200" w:firstLine="482"/>
        <w:jc w:val="center"/>
        <w:rPr>
          <w:rFonts w:ascii="Times New Roman" w:hAnsi="Times New Roman" w:cs="Times New Roman"/>
          <w:b/>
          <w:bCs/>
          <w:sz w:val="24"/>
          <w:szCs w:val="24"/>
        </w:rPr>
      </w:pPr>
    </w:p>
    <w:p w:rsidR="00B700DB" w:rsidRDefault="00B700DB" w:rsidP="007B188C">
      <w:pPr>
        <w:spacing w:line="360" w:lineRule="auto"/>
        <w:rPr>
          <w:rFonts w:ascii="Times New Roman" w:hAnsi="Times New Roman" w:cs="Times New Roman"/>
          <w:b/>
          <w:bCs/>
          <w:sz w:val="24"/>
          <w:szCs w:val="24"/>
        </w:rPr>
      </w:pPr>
    </w:p>
    <w:p w:rsidR="00BD592C" w:rsidRDefault="00BD592C" w:rsidP="007B188C">
      <w:pPr>
        <w:spacing w:line="360" w:lineRule="auto"/>
        <w:rPr>
          <w:rFonts w:ascii="Times New Roman" w:hAnsi="Times New Roman" w:cs="Times New Roman"/>
          <w:b/>
          <w:bCs/>
          <w:sz w:val="24"/>
          <w:szCs w:val="24"/>
        </w:rPr>
      </w:pPr>
    </w:p>
    <w:p w:rsidR="00BD592C" w:rsidRDefault="00BD592C" w:rsidP="007B188C">
      <w:pPr>
        <w:spacing w:line="360" w:lineRule="auto"/>
        <w:rPr>
          <w:rFonts w:ascii="Times New Roman" w:hAnsi="Times New Roman" w:cs="Times New Roman"/>
          <w:b/>
          <w:bCs/>
          <w:sz w:val="24"/>
          <w:szCs w:val="24"/>
        </w:rPr>
      </w:pPr>
    </w:p>
    <w:p w:rsidR="00BD592C" w:rsidRDefault="00BD592C" w:rsidP="007B188C">
      <w:pPr>
        <w:spacing w:line="360" w:lineRule="auto"/>
        <w:rPr>
          <w:rFonts w:ascii="Times New Roman" w:hAnsi="Times New Roman" w:cs="Times New Roman"/>
          <w:b/>
          <w:bCs/>
          <w:sz w:val="24"/>
          <w:szCs w:val="24"/>
        </w:rPr>
      </w:pPr>
    </w:p>
    <w:p w:rsidR="00E16BDE" w:rsidRDefault="00E16BDE" w:rsidP="00EE259F">
      <w:pPr>
        <w:spacing w:line="360" w:lineRule="auto"/>
        <w:ind w:firstLineChars="200" w:firstLine="482"/>
        <w:jc w:val="center"/>
        <w:rPr>
          <w:rFonts w:ascii="Times New Roman" w:hAnsi="Times New Roman" w:cs="Times New Roman"/>
          <w:b/>
          <w:bCs/>
          <w:sz w:val="24"/>
          <w:szCs w:val="24"/>
        </w:rPr>
      </w:pPr>
    </w:p>
    <w:p w:rsidR="00E16BDE" w:rsidRDefault="00E16BDE" w:rsidP="00EE259F">
      <w:pPr>
        <w:spacing w:line="360" w:lineRule="auto"/>
        <w:ind w:firstLineChars="200" w:firstLine="482"/>
        <w:jc w:val="center"/>
        <w:rPr>
          <w:rFonts w:ascii="Times New Roman" w:hAnsi="Times New Roman" w:cs="Times New Roman"/>
          <w:b/>
          <w:bCs/>
          <w:sz w:val="24"/>
          <w:szCs w:val="24"/>
        </w:rPr>
      </w:pPr>
    </w:p>
    <w:p w:rsidR="00E16BDE" w:rsidRDefault="00E16BDE" w:rsidP="00EE259F">
      <w:pPr>
        <w:spacing w:line="360" w:lineRule="auto"/>
        <w:ind w:firstLineChars="200" w:firstLine="482"/>
        <w:jc w:val="center"/>
        <w:rPr>
          <w:rFonts w:ascii="Times New Roman" w:hAnsi="Times New Roman" w:cs="Times New Roman"/>
          <w:b/>
          <w:bCs/>
          <w:sz w:val="24"/>
          <w:szCs w:val="24"/>
        </w:rPr>
      </w:pPr>
    </w:p>
    <w:p w:rsidR="00EE259F" w:rsidRPr="006E7452" w:rsidRDefault="00EE259F" w:rsidP="00EE259F">
      <w:pPr>
        <w:spacing w:line="360" w:lineRule="auto"/>
        <w:ind w:firstLineChars="200" w:firstLine="482"/>
        <w:jc w:val="center"/>
        <w:rPr>
          <w:rFonts w:ascii="Times New Roman" w:hAnsi="Times New Roman" w:cs="Times New Roman"/>
          <w:b/>
          <w:bCs/>
          <w:sz w:val="24"/>
          <w:szCs w:val="24"/>
        </w:rPr>
      </w:pPr>
      <w:r w:rsidRPr="006E7452">
        <w:rPr>
          <w:rFonts w:ascii="Times New Roman" w:hAnsi="Times New Roman" w:cs="Times New Roman"/>
          <w:b/>
          <w:bCs/>
          <w:sz w:val="24"/>
          <w:szCs w:val="24"/>
        </w:rPr>
        <w:t xml:space="preserve">CHAPTER FOUR </w:t>
      </w:r>
    </w:p>
    <w:p w:rsidR="00EE259F" w:rsidRPr="006E7452" w:rsidRDefault="00EE259F" w:rsidP="00EE259F">
      <w:pPr>
        <w:tabs>
          <w:tab w:val="center" w:pos="4921"/>
        </w:tabs>
        <w:spacing w:line="360" w:lineRule="auto"/>
        <w:rPr>
          <w:rFonts w:ascii="Times New Roman" w:hAnsi="Times New Roman" w:cs="Times New Roman"/>
          <w:b/>
          <w:bCs/>
          <w:sz w:val="24"/>
          <w:szCs w:val="24"/>
        </w:rPr>
      </w:pPr>
      <w:r w:rsidRPr="006E7452">
        <w:rPr>
          <w:rFonts w:ascii="Times New Roman" w:hAnsi="Times New Roman" w:cs="Times New Roman"/>
          <w:b/>
          <w:bCs/>
          <w:sz w:val="24"/>
          <w:szCs w:val="24"/>
        </w:rPr>
        <w:tab/>
        <w:t>TESTING AND EVALUATION</w:t>
      </w:r>
    </w:p>
    <w:p w:rsidR="00EE259F" w:rsidRPr="006E7452" w:rsidRDefault="00EE259F" w:rsidP="00E16BDE">
      <w:pPr>
        <w:spacing w:line="360" w:lineRule="auto"/>
        <w:ind w:firstLineChars="200" w:firstLine="480"/>
        <w:jc w:val="both"/>
        <w:rPr>
          <w:rFonts w:ascii="Times New Roman" w:hAnsi="Times New Roman" w:cs="Times New Roman"/>
          <w:sz w:val="24"/>
          <w:szCs w:val="24"/>
        </w:rPr>
      </w:pPr>
      <w:r w:rsidRPr="006E7452">
        <w:rPr>
          <w:rFonts w:ascii="Times New Roman" w:hAnsi="Times New Roman" w:cs="Times New Roman"/>
          <w:sz w:val="24"/>
          <w:szCs w:val="24"/>
        </w:rPr>
        <w:t xml:space="preserve">Testing components is normally carried out by the use of measuring instrument in order to obtain a desired and satisfactory functioning of project construction. This helps to discover the occurrence of fault so as to avoid damage to components. When circuits are designed, it is important to carry out test on breadboard before mounting them permanently on the Vero board. In the case of the construction of this solar powered alarm with feedback, all the components used were tested and found to be normal before being mounted on the Vero board. However, some of the tests that were carried out on some components are described below; </w:t>
      </w:r>
    </w:p>
    <w:p w:rsidR="00EE259F" w:rsidRPr="006E7452" w:rsidRDefault="00EE259F" w:rsidP="00E16BDE">
      <w:pPr>
        <w:spacing w:line="360" w:lineRule="auto"/>
        <w:jc w:val="both"/>
        <w:rPr>
          <w:rFonts w:ascii="Times New Roman" w:hAnsi="Times New Roman" w:cs="Times New Roman"/>
          <w:b/>
          <w:bCs/>
          <w:sz w:val="24"/>
          <w:szCs w:val="24"/>
        </w:rPr>
      </w:pPr>
      <w:r w:rsidRPr="006E7452">
        <w:rPr>
          <w:rFonts w:ascii="Times New Roman" w:hAnsi="Times New Roman" w:cs="Times New Roman"/>
          <w:b/>
          <w:bCs/>
          <w:sz w:val="24"/>
          <w:szCs w:val="24"/>
        </w:rPr>
        <w:t>4.1</w:t>
      </w:r>
      <w:r w:rsidRPr="006E7452">
        <w:rPr>
          <w:rFonts w:ascii="Times New Roman" w:hAnsi="Times New Roman" w:cs="Times New Roman"/>
          <w:b/>
          <w:bCs/>
          <w:sz w:val="24"/>
          <w:szCs w:val="24"/>
        </w:rPr>
        <w:tab/>
        <w:t>RESISTOR TEST</w:t>
      </w:r>
    </w:p>
    <w:p w:rsidR="00EE259F" w:rsidRPr="006E7452" w:rsidRDefault="00EE259F" w:rsidP="00E16BDE">
      <w:pPr>
        <w:spacing w:line="360" w:lineRule="auto"/>
        <w:ind w:firstLine="482"/>
        <w:jc w:val="both"/>
        <w:rPr>
          <w:rFonts w:ascii="Times New Roman" w:hAnsi="Times New Roman" w:cs="Times New Roman"/>
          <w:sz w:val="24"/>
          <w:szCs w:val="24"/>
        </w:rPr>
      </w:pPr>
      <w:r w:rsidRPr="006E7452">
        <w:rPr>
          <w:rFonts w:ascii="Times New Roman" w:hAnsi="Times New Roman" w:cs="Times New Roman"/>
          <w:sz w:val="24"/>
          <w:szCs w:val="24"/>
        </w:rPr>
        <w:t xml:space="preserve">Resistor, when tested with a meter set at ohm, the pointer / </w:t>
      </w:r>
      <w:proofErr w:type="spellStart"/>
      <w:r w:rsidRPr="006E7452">
        <w:rPr>
          <w:rFonts w:ascii="Times New Roman" w:hAnsi="Times New Roman" w:cs="Times New Roman"/>
          <w:sz w:val="24"/>
          <w:szCs w:val="24"/>
        </w:rPr>
        <w:t>niddle</w:t>
      </w:r>
      <w:proofErr w:type="spellEnd"/>
      <w:r w:rsidRPr="006E7452">
        <w:rPr>
          <w:rFonts w:ascii="Times New Roman" w:hAnsi="Times New Roman" w:cs="Times New Roman"/>
          <w:sz w:val="24"/>
          <w:szCs w:val="24"/>
        </w:rPr>
        <w:t xml:space="preserve"> deflects to a reading corresponding to the value of the resistor. This is crosschecked with the color code on the resistor.</w:t>
      </w:r>
    </w:p>
    <w:p w:rsidR="00EE259F" w:rsidRPr="006E7452" w:rsidRDefault="00EE259F" w:rsidP="00E16BDE">
      <w:pPr>
        <w:spacing w:line="360" w:lineRule="auto"/>
        <w:jc w:val="both"/>
        <w:rPr>
          <w:rFonts w:ascii="Times New Roman" w:hAnsi="Times New Roman" w:cs="Times New Roman"/>
          <w:b/>
          <w:bCs/>
          <w:sz w:val="24"/>
          <w:szCs w:val="24"/>
        </w:rPr>
      </w:pPr>
      <w:r w:rsidRPr="006E7452">
        <w:rPr>
          <w:rFonts w:ascii="Times New Roman" w:hAnsi="Times New Roman" w:cs="Times New Roman"/>
          <w:b/>
          <w:bCs/>
          <w:sz w:val="24"/>
          <w:szCs w:val="24"/>
        </w:rPr>
        <w:t>4.2</w:t>
      </w:r>
      <w:r w:rsidRPr="006E7452">
        <w:rPr>
          <w:rFonts w:ascii="Times New Roman" w:hAnsi="Times New Roman" w:cs="Times New Roman"/>
          <w:b/>
          <w:bCs/>
          <w:sz w:val="24"/>
          <w:szCs w:val="24"/>
        </w:rPr>
        <w:tab/>
        <w:t>DIODE TEST</w:t>
      </w:r>
    </w:p>
    <w:p w:rsidR="00EE259F" w:rsidRPr="006E7452" w:rsidRDefault="00EE259F" w:rsidP="00E16BDE">
      <w:pPr>
        <w:spacing w:line="360" w:lineRule="auto"/>
        <w:ind w:firstLineChars="200" w:firstLine="480"/>
        <w:jc w:val="both"/>
        <w:rPr>
          <w:rFonts w:ascii="Times New Roman" w:hAnsi="Times New Roman" w:cs="Times New Roman"/>
          <w:sz w:val="24"/>
          <w:szCs w:val="24"/>
        </w:rPr>
      </w:pPr>
      <w:r w:rsidRPr="006E7452">
        <w:rPr>
          <w:rFonts w:ascii="Times New Roman" w:hAnsi="Times New Roman" w:cs="Times New Roman"/>
          <w:sz w:val="24"/>
          <w:szCs w:val="24"/>
        </w:rPr>
        <w:t xml:space="preserve">The testing of diode could be made by the use of ohm meter. To test diode in reversed bias direction, connect the diode across the ohm meter lead set </w:t>
      </w:r>
      <w:proofErr w:type="gramStart"/>
      <w:r w:rsidRPr="006E7452">
        <w:rPr>
          <w:rFonts w:ascii="Times New Roman" w:hAnsi="Times New Roman" w:cs="Times New Roman"/>
          <w:sz w:val="24"/>
          <w:szCs w:val="24"/>
        </w:rPr>
        <w:t>range,</w:t>
      </w:r>
      <w:proofErr w:type="gramEnd"/>
      <w:r w:rsidRPr="006E7452">
        <w:rPr>
          <w:rFonts w:ascii="Times New Roman" w:hAnsi="Times New Roman" w:cs="Times New Roman"/>
          <w:sz w:val="24"/>
          <w:szCs w:val="24"/>
        </w:rPr>
        <w:t xml:space="preserve"> switch on a light resistance such as 1kv, 10kv or even mega ohm.</w:t>
      </w:r>
    </w:p>
    <w:p w:rsidR="00DF560B" w:rsidRPr="00DF560B" w:rsidRDefault="00EE259F" w:rsidP="00E16BDE">
      <w:pPr>
        <w:spacing w:line="360" w:lineRule="auto"/>
        <w:jc w:val="both"/>
        <w:rPr>
          <w:rFonts w:ascii="Times New Roman" w:hAnsi="Times New Roman" w:cs="Times New Roman"/>
          <w:sz w:val="24"/>
          <w:szCs w:val="24"/>
        </w:rPr>
      </w:pPr>
      <w:r w:rsidRPr="006E7452">
        <w:rPr>
          <w:rFonts w:ascii="Times New Roman" w:hAnsi="Times New Roman" w:cs="Times New Roman"/>
          <w:b/>
          <w:sz w:val="24"/>
          <w:szCs w:val="24"/>
        </w:rPr>
        <w:t>OBSERVATION:</w:t>
      </w:r>
      <w:r w:rsidRPr="006E7452">
        <w:rPr>
          <w:rFonts w:ascii="Times New Roman" w:hAnsi="Times New Roman" w:cs="Times New Roman"/>
          <w:sz w:val="24"/>
          <w:szCs w:val="24"/>
        </w:rPr>
        <w:t xml:space="preserve"> The diode shows a high resistance.</w:t>
      </w:r>
    </w:p>
    <w:p w:rsidR="00EE259F" w:rsidRPr="006E7452" w:rsidRDefault="00EE259F" w:rsidP="00E16BDE">
      <w:pPr>
        <w:spacing w:line="360" w:lineRule="auto"/>
        <w:jc w:val="both"/>
        <w:rPr>
          <w:rFonts w:ascii="Times New Roman" w:hAnsi="Times New Roman" w:cs="Times New Roman"/>
          <w:b/>
          <w:bCs/>
          <w:sz w:val="24"/>
          <w:szCs w:val="24"/>
        </w:rPr>
      </w:pPr>
      <w:r w:rsidRPr="006E7452">
        <w:rPr>
          <w:rFonts w:ascii="Times New Roman" w:hAnsi="Times New Roman" w:cs="Times New Roman"/>
          <w:b/>
          <w:bCs/>
          <w:sz w:val="24"/>
          <w:szCs w:val="24"/>
        </w:rPr>
        <w:t>4.3</w:t>
      </w:r>
      <w:r w:rsidRPr="006E7452">
        <w:rPr>
          <w:rFonts w:ascii="Times New Roman" w:hAnsi="Times New Roman" w:cs="Times New Roman"/>
          <w:b/>
          <w:bCs/>
          <w:sz w:val="24"/>
          <w:szCs w:val="24"/>
        </w:rPr>
        <w:tab/>
        <w:t>CAPACITOR TEST</w:t>
      </w:r>
    </w:p>
    <w:p w:rsidR="00EE259F" w:rsidRPr="006E7452" w:rsidRDefault="00EE259F" w:rsidP="00E16BDE">
      <w:pPr>
        <w:spacing w:line="360" w:lineRule="auto"/>
        <w:ind w:firstLine="720"/>
        <w:jc w:val="both"/>
        <w:rPr>
          <w:rFonts w:ascii="Times New Roman" w:hAnsi="Times New Roman" w:cs="Times New Roman"/>
          <w:sz w:val="24"/>
          <w:szCs w:val="24"/>
        </w:rPr>
      </w:pPr>
      <w:r w:rsidRPr="006E7452">
        <w:rPr>
          <w:rFonts w:ascii="Times New Roman" w:hAnsi="Times New Roman" w:cs="Times New Roman"/>
          <w:sz w:val="24"/>
          <w:szCs w:val="24"/>
        </w:rPr>
        <w:t xml:space="preserve">The test of the capacitor could be made with ohm meter. With the power disconnected, connect the terminals of the ohm meter across the capacitor terminals. </w:t>
      </w:r>
    </w:p>
    <w:p w:rsidR="00EE259F" w:rsidRPr="006E7452" w:rsidRDefault="00EE259F" w:rsidP="00E16BDE">
      <w:pPr>
        <w:spacing w:line="360" w:lineRule="auto"/>
        <w:jc w:val="both"/>
        <w:rPr>
          <w:rFonts w:ascii="Times New Roman" w:hAnsi="Times New Roman" w:cs="Times New Roman"/>
          <w:sz w:val="24"/>
          <w:szCs w:val="24"/>
        </w:rPr>
      </w:pPr>
      <w:r w:rsidRPr="006E7452">
        <w:rPr>
          <w:rFonts w:ascii="Times New Roman" w:hAnsi="Times New Roman" w:cs="Times New Roman"/>
          <w:b/>
          <w:sz w:val="24"/>
          <w:szCs w:val="24"/>
        </w:rPr>
        <w:t>OBSERVATION:</w:t>
      </w:r>
      <w:r w:rsidRPr="006E7452">
        <w:rPr>
          <w:rFonts w:ascii="Times New Roman" w:hAnsi="Times New Roman" w:cs="Times New Roman"/>
          <w:sz w:val="24"/>
          <w:szCs w:val="24"/>
        </w:rPr>
        <w:t xml:space="preserve"> The needle swings up scale and return to infinity; the needle moved twice as for upscale and return to the infinity setting.</w:t>
      </w:r>
    </w:p>
    <w:p w:rsidR="00EE259F" w:rsidRPr="006E7452" w:rsidRDefault="00EE259F" w:rsidP="00E16BDE">
      <w:pPr>
        <w:spacing w:line="360" w:lineRule="auto"/>
        <w:jc w:val="both"/>
        <w:rPr>
          <w:rFonts w:ascii="Times New Roman" w:hAnsi="Times New Roman" w:cs="Times New Roman"/>
          <w:b/>
          <w:sz w:val="24"/>
          <w:szCs w:val="24"/>
        </w:rPr>
      </w:pPr>
      <w:r w:rsidRPr="006E7452">
        <w:rPr>
          <w:rFonts w:ascii="Times New Roman" w:hAnsi="Times New Roman" w:cs="Times New Roman"/>
          <w:b/>
          <w:sz w:val="24"/>
          <w:szCs w:val="24"/>
        </w:rPr>
        <w:t>Precaution:</w:t>
      </w:r>
    </w:p>
    <w:p w:rsidR="00EE259F" w:rsidRPr="006E7452" w:rsidRDefault="00EE259F" w:rsidP="00E16BDE">
      <w:pPr>
        <w:spacing w:line="360" w:lineRule="auto"/>
        <w:jc w:val="both"/>
        <w:rPr>
          <w:rFonts w:ascii="Times New Roman" w:hAnsi="Times New Roman" w:cs="Times New Roman"/>
          <w:sz w:val="24"/>
          <w:szCs w:val="24"/>
        </w:rPr>
      </w:pPr>
      <w:r w:rsidRPr="006E7452">
        <w:rPr>
          <w:rFonts w:ascii="Times New Roman" w:hAnsi="Times New Roman" w:cs="Times New Roman"/>
          <w:sz w:val="24"/>
          <w:szCs w:val="24"/>
        </w:rPr>
        <w:lastRenderedPageBreak/>
        <w:tab/>
        <w:t>This is one of the most essential measure that can be greatly enhance the efficiency of the trouble free performance of any appliance and it will help in sustaining the life span of any device for a longer time as it is due some of the precaution to be observed when testing includes:</w:t>
      </w:r>
    </w:p>
    <w:p w:rsidR="00EE259F" w:rsidRPr="006E7452" w:rsidRDefault="00EE259F" w:rsidP="00E16BDE">
      <w:pPr>
        <w:pStyle w:val="ListParagraph"/>
        <w:numPr>
          <w:ilvl w:val="2"/>
          <w:numId w:val="1"/>
        </w:numPr>
        <w:spacing w:line="360" w:lineRule="auto"/>
        <w:jc w:val="both"/>
        <w:rPr>
          <w:rFonts w:ascii="Times New Roman" w:hAnsi="Times New Roman" w:cs="Times New Roman"/>
          <w:i/>
          <w:sz w:val="24"/>
          <w:szCs w:val="24"/>
        </w:rPr>
      </w:pPr>
      <w:r w:rsidRPr="006E7452">
        <w:rPr>
          <w:rFonts w:ascii="Times New Roman" w:hAnsi="Times New Roman" w:cs="Times New Roman"/>
          <w:sz w:val="24"/>
          <w:szCs w:val="24"/>
        </w:rPr>
        <w:t>Do not apply over current or excess current demand for the circuit.</w:t>
      </w:r>
    </w:p>
    <w:p w:rsidR="00EE259F" w:rsidRPr="006E7452" w:rsidRDefault="00EE259F" w:rsidP="00E16BDE">
      <w:pPr>
        <w:pStyle w:val="ListParagraph"/>
        <w:numPr>
          <w:ilvl w:val="2"/>
          <w:numId w:val="1"/>
        </w:numPr>
        <w:spacing w:line="360" w:lineRule="auto"/>
        <w:jc w:val="both"/>
        <w:rPr>
          <w:rFonts w:ascii="Times New Roman" w:hAnsi="Times New Roman" w:cs="Times New Roman"/>
          <w:i/>
          <w:sz w:val="24"/>
          <w:szCs w:val="24"/>
        </w:rPr>
      </w:pPr>
      <w:r w:rsidRPr="006E7452">
        <w:rPr>
          <w:rFonts w:ascii="Times New Roman" w:hAnsi="Times New Roman" w:cs="Times New Roman"/>
          <w:sz w:val="24"/>
          <w:szCs w:val="24"/>
        </w:rPr>
        <w:t>When soldering of component, do not apply excess heat on the component.</w:t>
      </w:r>
    </w:p>
    <w:p w:rsidR="00EE259F" w:rsidRPr="006E7452" w:rsidRDefault="00EE259F" w:rsidP="00E16BDE">
      <w:pPr>
        <w:spacing w:line="360" w:lineRule="auto"/>
        <w:jc w:val="both"/>
        <w:rPr>
          <w:rFonts w:ascii="Times New Roman" w:hAnsi="Times New Roman" w:cs="Times New Roman"/>
          <w:b/>
          <w:sz w:val="24"/>
          <w:szCs w:val="24"/>
        </w:rPr>
      </w:pPr>
      <w:r w:rsidRPr="006E7452">
        <w:rPr>
          <w:rFonts w:ascii="Times New Roman" w:hAnsi="Times New Roman" w:cs="Times New Roman"/>
          <w:b/>
          <w:sz w:val="24"/>
          <w:szCs w:val="24"/>
        </w:rPr>
        <w:t>4.4</w:t>
      </w:r>
      <w:r w:rsidRPr="006E7452">
        <w:rPr>
          <w:rFonts w:ascii="Times New Roman" w:hAnsi="Times New Roman" w:cs="Times New Roman"/>
          <w:b/>
          <w:sz w:val="24"/>
          <w:szCs w:val="24"/>
        </w:rPr>
        <w:tab/>
        <w:t xml:space="preserve">Encasement Test: </w:t>
      </w:r>
    </w:p>
    <w:p w:rsidR="00EE259F" w:rsidRPr="006E7452" w:rsidRDefault="00EE259F" w:rsidP="00E16BDE">
      <w:pPr>
        <w:spacing w:line="360" w:lineRule="auto"/>
        <w:jc w:val="both"/>
        <w:rPr>
          <w:rFonts w:ascii="Times New Roman" w:hAnsi="Times New Roman" w:cs="Times New Roman"/>
          <w:i/>
          <w:sz w:val="24"/>
          <w:szCs w:val="24"/>
        </w:rPr>
      </w:pPr>
      <w:r w:rsidRPr="006E7452">
        <w:rPr>
          <w:rFonts w:ascii="Times New Roman" w:hAnsi="Times New Roman" w:cs="Times New Roman"/>
          <w:b/>
          <w:sz w:val="24"/>
          <w:szCs w:val="24"/>
        </w:rPr>
        <w:tab/>
      </w:r>
      <w:r w:rsidRPr="006E7452">
        <w:rPr>
          <w:rFonts w:ascii="Times New Roman" w:hAnsi="Times New Roman" w:cs="Times New Roman"/>
          <w:sz w:val="24"/>
          <w:szCs w:val="24"/>
        </w:rPr>
        <w:t xml:space="preserve">After encasement, the system was tested and was functioning as </w:t>
      </w:r>
      <w:r w:rsidR="00B93B70">
        <w:rPr>
          <w:rFonts w:ascii="Times New Roman" w:hAnsi="Times New Roman" w:cs="Times New Roman"/>
          <w:sz w:val="24"/>
          <w:szCs w:val="24"/>
        </w:rPr>
        <w:t>designed. Finally, the “Automatic Light Controller</w:t>
      </w:r>
      <w:r w:rsidRPr="006E7452">
        <w:rPr>
          <w:rFonts w:ascii="Times New Roman" w:hAnsi="Times New Roman" w:cs="Times New Roman"/>
          <w:sz w:val="24"/>
          <w:szCs w:val="24"/>
        </w:rPr>
        <w:t>” was tested in the workshop under or through the supervision of my able supervisor and was approved.</w:t>
      </w:r>
      <w:r w:rsidRPr="006E7452">
        <w:rPr>
          <w:rFonts w:ascii="Times New Roman" w:hAnsi="Times New Roman" w:cs="Times New Roman"/>
          <w:i/>
          <w:sz w:val="24"/>
          <w:szCs w:val="24"/>
        </w:rPr>
        <w:t xml:space="preserve"> </w:t>
      </w:r>
    </w:p>
    <w:p w:rsidR="00EE259F" w:rsidRPr="006E7452" w:rsidRDefault="00EE259F" w:rsidP="00E16BDE">
      <w:pPr>
        <w:spacing w:line="360" w:lineRule="auto"/>
        <w:jc w:val="both"/>
        <w:rPr>
          <w:rFonts w:ascii="Times New Roman" w:hAnsi="Times New Roman" w:cs="Times New Roman"/>
          <w:sz w:val="24"/>
          <w:szCs w:val="24"/>
        </w:rPr>
      </w:pPr>
    </w:p>
    <w:p w:rsidR="00EE259F" w:rsidRDefault="00EE259F" w:rsidP="00E16BDE">
      <w:pPr>
        <w:spacing w:line="360" w:lineRule="auto"/>
        <w:jc w:val="both"/>
        <w:rPr>
          <w:rFonts w:ascii="Times New Roman" w:hAnsi="Times New Roman" w:cs="Times New Roman"/>
          <w:b/>
          <w:sz w:val="24"/>
          <w:szCs w:val="24"/>
        </w:rPr>
      </w:pPr>
    </w:p>
    <w:p w:rsidR="00B93B70" w:rsidRDefault="00B93B70" w:rsidP="00E16BDE">
      <w:pPr>
        <w:spacing w:line="360" w:lineRule="auto"/>
        <w:jc w:val="both"/>
        <w:rPr>
          <w:rFonts w:ascii="Times New Roman" w:hAnsi="Times New Roman" w:cs="Times New Roman"/>
          <w:b/>
          <w:sz w:val="24"/>
          <w:szCs w:val="24"/>
        </w:rPr>
      </w:pPr>
    </w:p>
    <w:p w:rsidR="00B93B70" w:rsidRDefault="00B93B70" w:rsidP="00E16BDE">
      <w:pPr>
        <w:spacing w:line="360" w:lineRule="auto"/>
        <w:jc w:val="both"/>
        <w:rPr>
          <w:rFonts w:ascii="Times New Roman" w:hAnsi="Times New Roman" w:cs="Times New Roman"/>
          <w:b/>
          <w:sz w:val="24"/>
          <w:szCs w:val="24"/>
        </w:rPr>
      </w:pPr>
    </w:p>
    <w:p w:rsidR="00B93B70" w:rsidRDefault="00B93B70" w:rsidP="00E16BDE">
      <w:pPr>
        <w:spacing w:line="360" w:lineRule="auto"/>
        <w:jc w:val="both"/>
        <w:rPr>
          <w:rFonts w:ascii="Times New Roman" w:hAnsi="Times New Roman" w:cs="Times New Roman"/>
          <w:b/>
          <w:sz w:val="24"/>
          <w:szCs w:val="24"/>
        </w:rPr>
      </w:pPr>
    </w:p>
    <w:p w:rsidR="00B93B70" w:rsidRDefault="00B93B70" w:rsidP="00E16BDE">
      <w:pPr>
        <w:spacing w:line="360" w:lineRule="auto"/>
        <w:jc w:val="both"/>
        <w:rPr>
          <w:rFonts w:ascii="Times New Roman" w:hAnsi="Times New Roman" w:cs="Times New Roman"/>
          <w:b/>
          <w:sz w:val="24"/>
          <w:szCs w:val="24"/>
        </w:rPr>
      </w:pPr>
    </w:p>
    <w:p w:rsidR="00B93B70" w:rsidRDefault="00B93B70" w:rsidP="00E16BDE">
      <w:pPr>
        <w:spacing w:line="360" w:lineRule="auto"/>
        <w:jc w:val="both"/>
        <w:rPr>
          <w:rFonts w:ascii="Times New Roman" w:hAnsi="Times New Roman" w:cs="Times New Roman"/>
          <w:b/>
          <w:sz w:val="24"/>
          <w:szCs w:val="24"/>
        </w:rPr>
      </w:pPr>
    </w:p>
    <w:p w:rsidR="00DF560B" w:rsidRDefault="00DF560B" w:rsidP="00E16BDE">
      <w:pPr>
        <w:spacing w:line="360" w:lineRule="auto"/>
        <w:jc w:val="both"/>
        <w:rPr>
          <w:rFonts w:ascii="Times New Roman" w:hAnsi="Times New Roman" w:cs="Times New Roman"/>
          <w:b/>
          <w:sz w:val="24"/>
          <w:szCs w:val="24"/>
        </w:rPr>
      </w:pPr>
    </w:p>
    <w:p w:rsidR="00DF560B" w:rsidRDefault="00DF560B" w:rsidP="00E16BDE">
      <w:pPr>
        <w:spacing w:line="360" w:lineRule="auto"/>
        <w:jc w:val="both"/>
        <w:rPr>
          <w:rFonts w:ascii="Times New Roman" w:hAnsi="Times New Roman" w:cs="Times New Roman"/>
          <w:b/>
          <w:sz w:val="24"/>
          <w:szCs w:val="24"/>
        </w:rPr>
      </w:pPr>
    </w:p>
    <w:p w:rsidR="00DF560B" w:rsidRDefault="00DF560B" w:rsidP="00E16BDE">
      <w:pPr>
        <w:spacing w:line="360" w:lineRule="auto"/>
        <w:jc w:val="both"/>
        <w:rPr>
          <w:rFonts w:ascii="Times New Roman" w:hAnsi="Times New Roman" w:cs="Times New Roman"/>
          <w:b/>
          <w:sz w:val="24"/>
          <w:szCs w:val="24"/>
        </w:rPr>
      </w:pPr>
    </w:p>
    <w:p w:rsidR="00DF560B" w:rsidRDefault="00DF560B" w:rsidP="00E16BDE">
      <w:pPr>
        <w:spacing w:line="360" w:lineRule="auto"/>
        <w:jc w:val="both"/>
        <w:rPr>
          <w:rFonts w:ascii="Times New Roman" w:hAnsi="Times New Roman" w:cs="Times New Roman"/>
          <w:b/>
          <w:sz w:val="24"/>
          <w:szCs w:val="24"/>
        </w:rPr>
      </w:pPr>
    </w:p>
    <w:p w:rsidR="00DF560B" w:rsidRDefault="00DF560B" w:rsidP="002B59FC">
      <w:pPr>
        <w:spacing w:line="360" w:lineRule="auto"/>
        <w:rPr>
          <w:rFonts w:ascii="Times New Roman" w:hAnsi="Times New Roman" w:cs="Times New Roman"/>
          <w:b/>
          <w:sz w:val="24"/>
          <w:szCs w:val="24"/>
        </w:rPr>
      </w:pPr>
    </w:p>
    <w:p w:rsidR="00DF560B" w:rsidRPr="006E7452" w:rsidRDefault="00DF560B" w:rsidP="002B59FC">
      <w:pPr>
        <w:spacing w:line="360" w:lineRule="auto"/>
        <w:rPr>
          <w:rFonts w:ascii="Times New Roman" w:hAnsi="Times New Roman" w:cs="Times New Roman"/>
          <w:b/>
          <w:sz w:val="24"/>
          <w:szCs w:val="24"/>
        </w:rPr>
      </w:pPr>
    </w:p>
    <w:p w:rsidR="00EE259F" w:rsidRPr="006E7452" w:rsidRDefault="00EE259F" w:rsidP="00EE259F">
      <w:pPr>
        <w:spacing w:line="360" w:lineRule="auto"/>
        <w:jc w:val="center"/>
        <w:rPr>
          <w:rFonts w:ascii="Times New Roman" w:hAnsi="Times New Roman" w:cs="Times New Roman"/>
          <w:b/>
          <w:sz w:val="24"/>
          <w:szCs w:val="24"/>
        </w:rPr>
      </w:pPr>
      <w:r w:rsidRPr="006E7452">
        <w:rPr>
          <w:rFonts w:ascii="Times New Roman" w:hAnsi="Times New Roman" w:cs="Times New Roman"/>
          <w:b/>
          <w:sz w:val="24"/>
          <w:szCs w:val="24"/>
        </w:rPr>
        <w:lastRenderedPageBreak/>
        <w:t>CHAPTER FIVE</w:t>
      </w:r>
    </w:p>
    <w:p w:rsidR="00EE259F" w:rsidRPr="006E7452" w:rsidRDefault="00EE259F" w:rsidP="00EE259F">
      <w:pPr>
        <w:tabs>
          <w:tab w:val="center" w:pos="4513"/>
        </w:tabs>
        <w:spacing w:line="360" w:lineRule="auto"/>
        <w:rPr>
          <w:rFonts w:ascii="Times New Roman" w:hAnsi="Times New Roman" w:cs="Times New Roman"/>
          <w:b/>
          <w:sz w:val="24"/>
          <w:szCs w:val="24"/>
        </w:rPr>
      </w:pPr>
      <w:r w:rsidRPr="006E7452">
        <w:rPr>
          <w:rFonts w:ascii="Times New Roman" w:hAnsi="Times New Roman" w:cs="Times New Roman"/>
          <w:b/>
          <w:sz w:val="24"/>
          <w:szCs w:val="24"/>
        </w:rPr>
        <w:tab/>
        <w:t>CONCLUSION</w:t>
      </w:r>
    </w:p>
    <w:p w:rsidR="00EE259F" w:rsidRDefault="00EE259F" w:rsidP="00361018">
      <w:pPr>
        <w:spacing w:line="480" w:lineRule="auto"/>
        <w:jc w:val="both"/>
        <w:rPr>
          <w:rFonts w:ascii="Times New Roman" w:hAnsi="Times New Roman" w:cs="Times New Roman"/>
          <w:sz w:val="24"/>
          <w:szCs w:val="24"/>
        </w:rPr>
      </w:pPr>
      <w:r w:rsidRPr="006E7452">
        <w:rPr>
          <w:rFonts w:ascii="Times New Roman" w:hAnsi="Times New Roman" w:cs="Times New Roman"/>
          <w:sz w:val="24"/>
          <w:szCs w:val="24"/>
        </w:rPr>
        <w:t xml:space="preserve">        This chapter involves general comments on the result of tests (from above), the limitation, disappointment and hints to enhance further improvement on the design. In this chapter, we discussed how various testing were carried out which is the only means of evaluation and standard means of judgment, which it proved to give positive outcomes. The researchers have succeeded and achieved the desired goal by constructing the project. The construction of this project gives an avenue for gaining a remarkable knowledge and practical skills.</w:t>
      </w:r>
    </w:p>
    <w:p w:rsidR="00BE0727" w:rsidRDefault="00BE0727" w:rsidP="00361018">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The Automatic </w:t>
      </w:r>
      <w:r w:rsidRPr="001B293A">
        <w:rPr>
          <w:rFonts w:ascii="Times New Roman" w:eastAsia="Times New Roman" w:hAnsi="Times New Roman" w:cs="Times New Roman"/>
          <w:color w:val="000000"/>
          <w:sz w:val="24"/>
          <w:szCs w:val="24"/>
        </w:rPr>
        <w:t xml:space="preserve">light controller using LDR based Light intensity &amp; traffic density, in the </w:t>
      </w:r>
      <w:proofErr w:type="gramStart"/>
      <w:r w:rsidRPr="001B293A">
        <w:rPr>
          <w:rFonts w:ascii="Times New Roman" w:eastAsia="Times New Roman" w:hAnsi="Times New Roman" w:cs="Times New Roman"/>
          <w:color w:val="000000"/>
          <w:sz w:val="24"/>
          <w:szCs w:val="24"/>
        </w:rPr>
        <w:t>today’s</w:t>
      </w:r>
      <w:proofErr w:type="gramEnd"/>
      <w:r w:rsidRPr="001B293A">
        <w:rPr>
          <w:rFonts w:ascii="Times New Roman" w:eastAsia="Times New Roman" w:hAnsi="Times New Roman" w:cs="Times New Roman"/>
          <w:color w:val="000000"/>
          <w:sz w:val="24"/>
          <w:szCs w:val="24"/>
        </w:rPr>
        <w:t xml:space="preserve"> up growing</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countries will be more effective in case of cost, manpower and security as compare with today's</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running complicated and complex light contr</w:t>
      </w:r>
      <w:r>
        <w:rPr>
          <w:rFonts w:ascii="Times New Roman" w:eastAsia="Times New Roman" w:hAnsi="Times New Roman" w:cs="Times New Roman"/>
          <w:color w:val="000000"/>
          <w:sz w:val="24"/>
          <w:szCs w:val="24"/>
        </w:rPr>
        <w:t>olling systems. Automatic</w:t>
      </w:r>
      <w:r w:rsidRPr="001B293A">
        <w:rPr>
          <w:rFonts w:ascii="Times New Roman" w:eastAsia="Times New Roman" w:hAnsi="Times New Roman" w:cs="Times New Roman"/>
          <w:color w:val="000000"/>
          <w:sz w:val="24"/>
          <w:szCs w:val="24"/>
        </w:rPr>
        <w:t xml:space="preserve"> Light Controlling</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System puts up a very user friendly approach and could increase the power</w:t>
      </w:r>
      <w:r w:rsidRPr="001B293A">
        <w:rPr>
          <w:rFonts w:ascii="Times New Roman" w:eastAsia="Times New Roman" w:hAnsi="Times New Roman" w:cs="Times New Roman"/>
          <w:sz w:val="24"/>
          <w:szCs w:val="24"/>
        </w:rPr>
        <w:br/>
      </w:r>
      <w:r w:rsidRPr="001B293A">
        <w:rPr>
          <w:rFonts w:ascii="Times New Roman" w:eastAsia="Times New Roman" w:hAnsi="Times New Roman" w:cs="Times New Roman"/>
          <w:color w:val="000000"/>
          <w:sz w:val="24"/>
          <w:szCs w:val="24"/>
        </w:rPr>
        <w:t>this paper elaborate the design and</w:t>
      </w:r>
      <w:r>
        <w:rPr>
          <w:rFonts w:ascii="Times New Roman" w:eastAsia="Times New Roman" w:hAnsi="Times New Roman" w:cs="Times New Roman"/>
          <w:color w:val="000000"/>
          <w:sz w:val="24"/>
          <w:szCs w:val="24"/>
        </w:rPr>
        <w:t xml:space="preserve"> construction of automatic ligh</w:t>
      </w:r>
      <w:r w:rsidRPr="001B293A">
        <w:rPr>
          <w:rFonts w:ascii="Times New Roman" w:eastAsia="Times New Roman" w:hAnsi="Times New Roman" w:cs="Times New Roman"/>
          <w:color w:val="000000"/>
          <w:sz w:val="24"/>
          <w:szCs w:val="24"/>
        </w:rPr>
        <w:t>t control system circuit. Circuit</w:t>
      </w:r>
      <w:r>
        <w:rPr>
          <w:rFonts w:ascii="Times New Roman" w:eastAsia="Times New Roman" w:hAnsi="Times New Roman" w:cs="Times New Roman"/>
          <w:color w:val="000000"/>
          <w:sz w:val="24"/>
          <w:szCs w:val="24"/>
        </w:rPr>
        <w:t xml:space="preserve"> works properly to turn</w:t>
      </w:r>
      <w:r w:rsidRPr="001B293A">
        <w:rPr>
          <w:rFonts w:ascii="Times New Roman" w:eastAsia="Times New Roman" w:hAnsi="Times New Roman" w:cs="Times New Roman"/>
          <w:color w:val="000000"/>
          <w:sz w:val="24"/>
          <w:szCs w:val="24"/>
        </w:rPr>
        <w:t xml:space="preserve"> lamp ON/OFF. </w:t>
      </w:r>
      <w:proofErr w:type="gramStart"/>
      <w:r w:rsidRPr="001B293A">
        <w:rPr>
          <w:rFonts w:ascii="Times New Roman" w:eastAsia="Times New Roman" w:hAnsi="Times New Roman" w:cs="Times New Roman"/>
          <w:color w:val="000000"/>
          <w:sz w:val="24"/>
          <w:szCs w:val="24"/>
        </w:rPr>
        <w:t>After designing the circuit which controls the light of</w:t>
      </w:r>
      <w:r>
        <w:rPr>
          <w:rFonts w:ascii="Times New Roman" w:eastAsia="Times New Roman" w:hAnsi="Times New Roman" w:cs="Times New Roman"/>
          <w:color w:val="000000"/>
          <w:sz w:val="24"/>
          <w:szCs w:val="24"/>
        </w:rPr>
        <w:t xml:space="preserve"> the lamp / bulb</w:t>
      </w:r>
      <w:r w:rsidRPr="001B293A">
        <w:rPr>
          <w:rFonts w:ascii="Times New Roman" w:eastAsia="Times New Roman" w:hAnsi="Times New Roman" w:cs="Times New Roman"/>
          <w:color w:val="000000"/>
          <w:sz w:val="24"/>
          <w:szCs w:val="24"/>
        </w:rPr>
        <w:t xml:space="preserve"> as illustrated in the previous sections.</w:t>
      </w:r>
      <w:proofErr w:type="gramEnd"/>
      <w:r w:rsidRPr="001B293A">
        <w:rPr>
          <w:rFonts w:ascii="Times New Roman" w:eastAsia="Times New Roman" w:hAnsi="Times New Roman" w:cs="Times New Roman"/>
          <w:color w:val="000000"/>
          <w:sz w:val="24"/>
          <w:szCs w:val="24"/>
        </w:rPr>
        <w:t xml:space="preserve"> LDR sensor and the photoelectric sensors are the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two main conditions in working the circuit. If the two conditions have been satisfied the circuit will</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do the desired work according to specific program. Each sensor controls the turning ON or OFF the</w:t>
      </w:r>
      <w:r>
        <w:rPr>
          <w:rFonts w:ascii="Times New Roman" w:eastAsia="Times New Roman" w:hAnsi="Times New Roman" w:cs="Times New Roman"/>
          <w:color w:val="000000"/>
          <w:sz w:val="24"/>
          <w:szCs w:val="24"/>
        </w:rPr>
        <w:t xml:space="preserve"> lighting column</w:t>
      </w:r>
      <w:r w:rsidRPr="001B29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Furthermore</w:t>
      </w:r>
      <w:r>
        <w:rPr>
          <w:rFonts w:ascii="Times New Roman" w:eastAsia="Times New Roman" w:hAnsi="Times New Roman" w:cs="Times New Roman"/>
          <w:color w:val="000000"/>
          <w:sz w:val="24"/>
          <w:szCs w:val="24"/>
        </w:rPr>
        <w:t xml:space="preserve"> the drawback of the</w:t>
      </w:r>
      <w:r w:rsidRPr="001B293A">
        <w:rPr>
          <w:rFonts w:ascii="Times New Roman" w:eastAsia="Times New Roman" w:hAnsi="Times New Roman" w:cs="Times New Roman"/>
          <w:color w:val="000000"/>
          <w:sz w:val="24"/>
          <w:szCs w:val="24"/>
        </w:rPr>
        <w:t xml:space="preserve"> light system using timer controller has been overcome, where</w:t>
      </w:r>
      <w:r>
        <w:rPr>
          <w:rFonts w:ascii="Times New Roman" w:eastAsia="Times New Roman" w:hAnsi="Times New Roman" w:cs="Times New Roman"/>
          <w:color w:val="000000"/>
          <w:sz w:val="24"/>
          <w:szCs w:val="24"/>
        </w:rPr>
        <w:t xml:space="preserve"> </w:t>
      </w:r>
      <w:r w:rsidRPr="001B293A">
        <w:rPr>
          <w:rFonts w:ascii="Times New Roman" w:eastAsia="Times New Roman" w:hAnsi="Times New Roman" w:cs="Times New Roman"/>
          <w:color w:val="000000"/>
          <w:sz w:val="24"/>
          <w:szCs w:val="24"/>
        </w:rPr>
        <w:t>the system depends on photoele</w:t>
      </w:r>
      <w:r>
        <w:rPr>
          <w:rFonts w:ascii="Times New Roman" w:eastAsia="Times New Roman" w:hAnsi="Times New Roman" w:cs="Times New Roman"/>
          <w:color w:val="000000"/>
          <w:sz w:val="24"/>
          <w:szCs w:val="24"/>
        </w:rPr>
        <w:t xml:space="preserve">ctric sensor. </w:t>
      </w:r>
      <w:r w:rsidRPr="001B293A">
        <w:rPr>
          <w:rFonts w:ascii="Times New Roman" w:eastAsia="Times New Roman" w:hAnsi="Times New Roman" w:cs="Times New Roman"/>
          <w:color w:val="000000"/>
          <w:sz w:val="24"/>
          <w:szCs w:val="24"/>
        </w:rPr>
        <w:br/>
      </w:r>
    </w:p>
    <w:p w:rsidR="006D0573" w:rsidRDefault="006D0573" w:rsidP="00361018">
      <w:pPr>
        <w:spacing w:line="480" w:lineRule="auto"/>
        <w:jc w:val="both"/>
        <w:rPr>
          <w:rFonts w:ascii="Times New Roman" w:hAnsi="Times New Roman" w:cs="Times New Roman"/>
          <w:sz w:val="24"/>
          <w:szCs w:val="24"/>
        </w:rPr>
      </w:pPr>
    </w:p>
    <w:p w:rsidR="006D0573" w:rsidRPr="006E7452" w:rsidRDefault="006D0573" w:rsidP="00361018">
      <w:pPr>
        <w:spacing w:line="480" w:lineRule="auto"/>
        <w:jc w:val="both"/>
        <w:rPr>
          <w:rFonts w:ascii="Times New Roman" w:hAnsi="Times New Roman" w:cs="Times New Roman"/>
          <w:sz w:val="24"/>
          <w:szCs w:val="24"/>
        </w:rPr>
      </w:pPr>
    </w:p>
    <w:p w:rsidR="00EE259F" w:rsidRPr="006E7452" w:rsidRDefault="00EE259F" w:rsidP="00361018">
      <w:pPr>
        <w:spacing w:line="480" w:lineRule="auto"/>
        <w:jc w:val="both"/>
        <w:rPr>
          <w:rFonts w:ascii="Times New Roman" w:hAnsi="Times New Roman" w:cs="Times New Roman"/>
          <w:b/>
          <w:sz w:val="24"/>
          <w:szCs w:val="24"/>
        </w:rPr>
      </w:pPr>
      <w:r w:rsidRPr="006E7452">
        <w:rPr>
          <w:rFonts w:ascii="Times New Roman" w:hAnsi="Times New Roman" w:cs="Times New Roman"/>
          <w:b/>
          <w:sz w:val="24"/>
          <w:szCs w:val="24"/>
        </w:rPr>
        <w:lastRenderedPageBreak/>
        <w:tab/>
        <w:t>LIMITATION</w:t>
      </w:r>
    </w:p>
    <w:p w:rsidR="00EE259F" w:rsidRPr="006E7452" w:rsidRDefault="00EE259F" w:rsidP="00361018">
      <w:pPr>
        <w:spacing w:line="480" w:lineRule="auto"/>
        <w:ind w:firstLine="482"/>
        <w:jc w:val="both"/>
        <w:rPr>
          <w:rFonts w:ascii="Times New Roman" w:hAnsi="Times New Roman" w:cs="Times New Roman"/>
          <w:b/>
          <w:sz w:val="24"/>
          <w:szCs w:val="24"/>
        </w:rPr>
      </w:pPr>
      <w:r w:rsidRPr="006E7452">
        <w:rPr>
          <w:rFonts w:ascii="Times New Roman" w:hAnsi="Times New Roman" w:cs="Times New Roman"/>
          <w:sz w:val="24"/>
          <w:szCs w:val="24"/>
        </w:rPr>
        <w:t>With regard to this project, the maximum power supply voltage for the circuit to perform effectively is 12 volts. Any voltage beyond this may cause damage to the circuit, and voltage below this may cause the system not to operate normally. Duri</w:t>
      </w:r>
      <w:r w:rsidR="00410069">
        <w:rPr>
          <w:rFonts w:ascii="Times New Roman" w:hAnsi="Times New Roman" w:cs="Times New Roman"/>
          <w:sz w:val="24"/>
          <w:szCs w:val="24"/>
        </w:rPr>
        <w:t>ng the installation, problem encountered were burning of some components during testing and also other component are difficult to found in the market</w:t>
      </w:r>
      <w:r w:rsidRPr="006E7452">
        <w:rPr>
          <w:rFonts w:ascii="Times New Roman" w:hAnsi="Times New Roman" w:cs="Times New Roman"/>
          <w:sz w:val="24"/>
          <w:szCs w:val="24"/>
        </w:rPr>
        <w:t xml:space="preserve"> but at the end it was </w:t>
      </w:r>
      <w:proofErr w:type="spellStart"/>
      <w:r w:rsidRPr="006E7452">
        <w:rPr>
          <w:rFonts w:ascii="Times New Roman" w:hAnsi="Times New Roman" w:cs="Times New Roman"/>
          <w:sz w:val="24"/>
          <w:szCs w:val="24"/>
        </w:rPr>
        <w:t>over come</w:t>
      </w:r>
      <w:proofErr w:type="spellEnd"/>
      <w:r w:rsidRPr="006E7452">
        <w:rPr>
          <w:rFonts w:ascii="Times New Roman" w:hAnsi="Times New Roman" w:cs="Times New Roman"/>
          <w:sz w:val="24"/>
          <w:szCs w:val="24"/>
        </w:rPr>
        <w:t>.</w:t>
      </w:r>
    </w:p>
    <w:p w:rsidR="002B59FC" w:rsidRDefault="002B59FC" w:rsidP="00361018">
      <w:pPr>
        <w:spacing w:line="480" w:lineRule="auto"/>
        <w:jc w:val="both"/>
        <w:rPr>
          <w:rFonts w:ascii="Times New Roman" w:hAnsi="Times New Roman" w:cs="Times New Roman"/>
          <w:b/>
          <w:sz w:val="24"/>
          <w:szCs w:val="24"/>
        </w:rPr>
      </w:pPr>
    </w:p>
    <w:p w:rsidR="00EE259F" w:rsidRPr="006E7452" w:rsidRDefault="00EE259F" w:rsidP="00361018">
      <w:pPr>
        <w:spacing w:line="480" w:lineRule="auto"/>
        <w:jc w:val="both"/>
        <w:rPr>
          <w:rFonts w:ascii="Times New Roman" w:hAnsi="Times New Roman" w:cs="Times New Roman"/>
          <w:b/>
          <w:sz w:val="24"/>
          <w:szCs w:val="24"/>
        </w:rPr>
      </w:pPr>
      <w:r w:rsidRPr="006E7452">
        <w:rPr>
          <w:rFonts w:ascii="Times New Roman" w:hAnsi="Times New Roman" w:cs="Times New Roman"/>
          <w:b/>
          <w:sz w:val="24"/>
          <w:szCs w:val="24"/>
        </w:rPr>
        <w:tab/>
        <w:t xml:space="preserve">RECOMMENDATION </w:t>
      </w:r>
    </w:p>
    <w:p w:rsidR="00EE259F" w:rsidRPr="006E7452" w:rsidRDefault="00EE259F" w:rsidP="00361018">
      <w:pPr>
        <w:spacing w:line="480" w:lineRule="auto"/>
        <w:ind w:firstLine="720"/>
        <w:jc w:val="both"/>
        <w:rPr>
          <w:rFonts w:ascii="Times New Roman" w:hAnsi="Times New Roman" w:cs="Times New Roman"/>
          <w:b/>
          <w:sz w:val="24"/>
          <w:szCs w:val="24"/>
        </w:rPr>
      </w:pPr>
      <w:r w:rsidRPr="006E7452">
        <w:rPr>
          <w:rFonts w:ascii="Times New Roman" w:hAnsi="Times New Roman" w:cs="Times New Roman"/>
          <w:sz w:val="24"/>
          <w:szCs w:val="24"/>
        </w:rPr>
        <w:t>This project is intended to give information to electrical and electronics students for further reference. It can also be useful to electrical and electronics students and technicians in the industry. It will serve as a steppingstone to the acquisition of practical skills and procedure. This project will serve as a guide for students who want to learn minimum theory necessary to be allowed in the successful implementation of the project. This project is introduced for further study and improvement in the field.</w:t>
      </w:r>
    </w:p>
    <w:p w:rsidR="007B4287" w:rsidRDefault="007B4287" w:rsidP="00361018">
      <w:pPr>
        <w:spacing w:line="480" w:lineRule="auto"/>
        <w:jc w:val="both"/>
        <w:rPr>
          <w:rFonts w:ascii="Times New Roman" w:eastAsia="Times New Roman" w:hAnsi="Times New Roman" w:cs="Times New Roman"/>
          <w:b/>
          <w:bCs/>
          <w:color w:val="000000"/>
          <w:sz w:val="24"/>
          <w:szCs w:val="24"/>
        </w:rPr>
      </w:pPr>
      <w:r w:rsidRPr="001B293A">
        <w:rPr>
          <w:rFonts w:ascii="Times New Roman" w:eastAsia="Times New Roman" w:hAnsi="Times New Roman" w:cs="Times New Roman"/>
          <w:b/>
          <w:bCs/>
          <w:color w:val="000000"/>
          <w:sz w:val="24"/>
          <w:szCs w:val="24"/>
        </w:rPr>
        <w:t>FUTURE SCOPE</w:t>
      </w:r>
    </w:p>
    <w:p w:rsidR="002601A0" w:rsidRPr="002601A0" w:rsidRDefault="007B4287" w:rsidP="00361018">
      <w:pPr>
        <w:spacing w:line="480" w:lineRule="auto"/>
        <w:jc w:val="both"/>
      </w:pPr>
      <w:r w:rsidRPr="001B293A">
        <w:rPr>
          <w:rFonts w:ascii="Times New Roman" w:eastAsia="Times New Roman" w:hAnsi="Times New Roman" w:cs="Times New Roman"/>
          <w:color w:val="000000"/>
          <w:sz w:val="24"/>
          <w:szCs w:val="24"/>
        </w:rPr>
        <w:t>We can save the energy for the future use and we can control the losses of the power</w:t>
      </w:r>
      <w:r w:rsidRPr="001B293A">
        <w:rPr>
          <w:rFonts w:ascii="Times New Roman" w:eastAsia="Times New Roman" w:hAnsi="Times New Roman" w:cs="Times New Roman"/>
          <w:color w:val="000000"/>
          <w:sz w:val="24"/>
          <w:szCs w:val="24"/>
        </w:rPr>
        <w:br/>
        <w:t xml:space="preserve">. We can </w:t>
      </w:r>
      <w:proofErr w:type="gramStart"/>
      <w:r w:rsidRPr="001B293A">
        <w:rPr>
          <w:rFonts w:ascii="Times New Roman" w:eastAsia="Times New Roman" w:hAnsi="Times New Roman" w:cs="Times New Roman"/>
          <w:color w:val="000000"/>
          <w:sz w:val="24"/>
          <w:szCs w:val="24"/>
        </w:rPr>
        <w:t>implem</w:t>
      </w:r>
      <w:r w:rsidR="00891F57">
        <w:rPr>
          <w:rFonts w:ascii="Times New Roman" w:eastAsia="Times New Roman" w:hAnsi="Times New Roman" w:cs="Times New Roman"/>
          <w:color w:val="000000"/>
          <w:sz w:val="24"/>
          <w:szCs w:val="24"/>
        </w:rPr>
        <w:t>e</w:t>
      </w:r>
      <w:r w:rsidRPr="001B293A">
        <w:rPr>
          <w:rFonts w:ascii="Times New Roman" w:eastAsia="Times New Roman" w:hAnsi="Times New Roman" w:cs="Times New Roman"/>
          <w:color w:val="000000"/>
          <w:sz w:val="24"/>
          <w:szCs w:val="24"/>
        </w:rPr>
        <w:t>nted</w:t>
      </w:r>
      <w:proofErr w:type="gramEnd"/>
      <w:r w:rsidRPr="001B293A">
        <w:rPr>
          <w:rFonts w:ascii="Times New Roman" w:eastAsia="Times New Roman" w:hAnsi="Times New Roman" w:cs="Times New Roman"/>
          <w:color w:val="000000"/>
          <w:sz w:val="24"/>
          <w:szCs w:val="24"/>
        </w:rPr>
        <w:t xml:space="preserve"> this project for the home lamp or night lamp of the room. This</w:t>
      </w:r>
      <w:r w:rsidRPr="001B293A">
        <w:rPr>
          <w:rFonts w:ascii="Times New Roman" w:eastAsia="Times New Roman" w:hAnsi="Times New Roman" w:cs="Times New Roman"/>
          <w:color w:val="000000"/>
          <w:sz w:val="24"/>
          <w:szCs w:val="24"/>
        </w:rPr>
        <w:br/>
        <w:t>is also used for the signals.</w:t>
      </w:r>
    </w:p>
    <w:sectPr w:rsidR="002601A0" w:rsidRPr="002601A0" w:rsidSect="00FD04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DD7" w:rsidRDefault="00257DD7">
      <w:pPr>
        <w:spacing w:after="0" w:line="240" w:lineRule="auto"/>
      </w:pPr>
      <w:r>
        <w:separator/>
      </w:r>
    </w:p>
  </w:endnote>
  <w:endnote w:type="continuationSeparator" w:id="0">
    <w:p w:rsidR="00257DD7" w:rsidRDefault="00257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2A" w:rsidRDefault="00C35C2A">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DD7" w:rsidRDefault="00257DD7">
      <w:pPr>
        <w:spacing w:after="0" w:line="240" w:lineRule="auto"/>
      </w:pPr>
      <w:r>
        <w:separator/>
      </w:r>
    </w:p>
  </w:footnote>
  <w:footnote w:type="continuationSeparator" w:id="0">
    <w:p w:rsidR="00257DD7" w:rsidRDefault="00257D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2A" w:rsidRDefault="00C35C2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
    <w:nsid w:val="00000004"/>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4">
    <w:nsid w:val="00000005"/>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5">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000000A"/>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7">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000000C"/>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9">
    <w:nsid w:val="0000000D"/>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0">
    <w:nsid w:val="0000000E"/>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1">
    <w:nsid w:val="0000000F"/>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2">
    <w:nsid w:val="00000010"/>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3">
    <w:nsid w:val="00000011"/>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4">
    <w:nsid w:val="00000012"/>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5">
    <w:nsid w:val="00000013"/>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6">
    <w:nsid w:val="00000014"/>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7">
    <w:nsid w:val="00000015"/>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8">
    <w:nsid w:val="00000016"/>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9">
    <w:nsid w:val="00000017"/>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0">
    <w:nsid w:val="00000018"/>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1">
    <w:nsid w:val="00000019"/>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2">
    <w:nsid w:val="0000001A"/>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3">
    <w:nsid w:val="0000001B"/>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4">
    <w:nsid w:val="0000001C"/>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5">
    <w:nsid w:val="0000001D"/>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6">
    <w:nsid w:val="0000001E"/>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7">
    <w:nsid w:val="0000001F"/>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8">
    <w:nsid w:val="00000020"/>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9">
    <w:nsid w:val="00000021"/>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0">
    <w:nsid w:val="00000022"/>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1">
    <w:nsid w:val="00000023"/>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2">
    <w:nsid w:val="00000024"/>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3">
    <w:nsid w:val="00000025"/>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4">
    <w:nsid w:val="00000026"/>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5">
    <w:nsid w:val="00000027"/>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6">
    <w:nsid w:val="00000028"/>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7">
    <w:nsid w:val="00000029"/>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8">
    <w:nsid w:val="0000002A"/>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39">
    <w:nsid w:val="0000002B"/>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0000002C"/>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0000002D"/>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0000002E"/>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0000002F"/>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00000030"/>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00000031"/>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46">
    <w:nsid w:val="00000032"/>
    <w:multiLevelType w:val="hybridMultilevel"/>
    <w:tmpl w:val="0000000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47">
    <w:nsid w:val="00000037"/>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00000038"/>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00000039"/>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0000003A"/>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0000003B"/>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0000003C"/>
    <w:multiLevelType w:val="hybridMultilevel"/>
    <w:tmpl w:val="00000000"/>
    <w:lvl w:ilvl="0" w:tplc="02030001">
      <w:start w:val="1"/>
      <w:numFmt w:val="bullet"/>
      <w:lvlText w:val=""/>
      <w:lvlJc w:val="left"/>
      <w:pPr>
        <w:ind w:left="495" w:hanging="360"/>
      </w:pPr>
      <w:rPr>
        <w:rFonts w:ascii="Wingdings" w:hAnsi="Wingdings"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53">
    <w:nsid w:val="0000003D"/>
    <w:multiLevelType w:val="hybridMultilevel"/>
    <w:tmpl w:val="00000000"/>
    <w:lvl w:ilvl="0" w:tplc="02030001">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54">
    <w:nsid w:val="0000003E"/>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0000003F"/>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00000040"/>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00000041"/>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00000042"/>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00000043"/>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00000044"/>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00000045"/>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00000046"/>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nsid w:val="00000047"/>
    <w:multiLevelType w:val="hybridMultilevel"/>
    <w:tmpl w:val="00000000"/>
    <w:lvl w:ilvl="0" w:tplc="0203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00000048"/>
    <w:multiLevelType w:val="hybridMultilevel"/>
    <w:tmpl w:val="00000000"/>
    <w:lvl w:ilvl="0" w:tplc="02030001">
      <w:start w:val="1"/>
      <w:numFmt w:val="bullet"/>
      <w:lvlText w:val=""/>
      <w:lvlJc w:val="left"/>
      <w:pPr>
        <w:ind w:left="495" w:hanging="360"/>
      </w:pPr>
      <w:rPr>
        <w:rFonts w:ascii="Wingdings" w:hAnsi="Wingdings"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65">
    <w:nsid w:val="00000049"/>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0000004A"/>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nsid w:val="0000004B"/>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0000004C"/>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nsid w:val="0000004D"/>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nsid w:val="0000004E"/>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000000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00000050"/>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nsid w:val="00000051"/>
    <w:multiLevelType w:val="hybridMultilevel"/>
    <w:tmpl w:val="00000000"/>
    <w:lvl w:ilvl="0" w:tplc="0409000F">
      <w:start w:val="1"/>
      <w:numFmt w:val="decimal"/>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36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36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360"/>
      </w:pPr>
    </w:lvl>
  </w:abstractNum>
  <w:abstractNum w:abstractNumId="74">
    <w:nsid w:val="00000052"/>
    <w:multiLevelType w:val="hybridMultilevel"/>
    <w:tmpl w:val="00000000"/>
    <w:lvl w:ilvl="0" w:tplc="04090001">
      <w:start w:val="1"/>
      <w:numFmt w:val="bullet"/>
      <w:lvlText w:val=""/>
      <w:lvlJc w:val="left"/>
      <w:pPr>
        <w:ind w:left="495" w:hanging="360"/>
      </w:pPr>
      <w:rPr>
        <w:rFonts w:ascii="Symbol" w:hAnsi="Symbol"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75">
    <w:nsid w:val="00000053"/>
    <w:multiLevelType w:val="hybridMultilevel"/>
    <w:tmpl w:val="00000000"/>
    <w:lvl w:ilvl="0" w:tplc="0409000F">
      <w:start w:val="1"/>
      <w:numFmt w:val="decimal"/>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36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36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360"/>
      </w:pPr>
    </w:lvl>
  </w:abstractNum>
  <w:abstractNum w:abstractNumId="76">
    <w:nsid w:val="00000054"/>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nsid w:val="00000055"/>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00000056"/>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nsid w:val="00000057"/>
    <w:multiLevelType w:val="hybridMultilevel"/>
    <w:tmpl w:val="00000000"/>
    <w:lvl w:ilvl="0" w:tplc="04090001">
      <w:start w:val="1"/>
      <w:numFmt w:val="bullet"/>
      <w:lvlText w:val=""/>
      <w:lvlJc w:val="left"/>
      <w:pPr>
        <w:ind w:left="495" w:hanging="360"/>
      </w:pPr>
      <w:rPr>
        <w:rFonts w:ascii="Symbol" w:hAnsi="Symbol"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80">
    <w:nsid w:val="00000058"/>
    <w:multiLevelType w:val="hybridMultilevel"/>
    <w:tmpl w:val="00000000"/>
    <w:lvl w:ilvl="0" w:tplc="04090001">
      <w:start w:val="1"/>
      <w:numFmt w:val="bullet"/>
      <w:lvlText w:val=""/>
      <w:lvlJc w:val="left"/>
      <w:pPr>
        <w:ind w:left="495" w:hanging="360"/>
      </w:pPr>
      <w:rPr>
        <w:rFonts w:ascii="Symbol" w:hAnsi="Symbol" w:hint="default"/>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81">
    <w:nsid w:val="00000059"/>
    <w:multiLevelType w:val="hybridMultilevel"/>
    <w:tmpl w:val="00000000"/>
    <w:lvl w:ilvl="0" w:tplc="0409000F">
      <w:start w:val="1"/>
      <w:numFmt w:val="decimal"/>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36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36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360"/>
      </w:pPr>
    </w:lvl>
  </w:abstractNum>
  <w:abstractNum w:abstractNumId="82">
    <w:nsid w:val="0000005A"/>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0000005B"/>
    <w:multiLevelType w:val="hybridMultilevel"/>
    <w:tmpl w:val="49F48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78CF5C">
      <w:start w:val="1"/>
      <w:numFmt w:val="lowerRoman"/>
      <w:lvlText w:val="%3."/>
      <w:lvlJc w:val="right"/>
      <w:pPr>
        <w:ind w:left="2160" w:hanging="360"/>
      </w:pPr>
      <w:rPr>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84">
    <w:nsid w:val="0000005C"/>
    <w:multiLevelType w:val="hybridMultilevel"/>
    <w:tmpl w:val="000000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5">
    <w:nsid w:val="0000005D"/>
    <w:multiLevelType w:val="hybridMultilevel"/>
    <w:tmpl w:val="000000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6">
    <w:nsid w:val="0000005E"/>
    <w:multiLevelType w:val="hybridMultilevel"/>
    <w:tmpl w:val="000000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7">
    <w:nsid w:val="0000005F"/>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nsid w:val="00000060"/>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00000061"/>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00000062"/>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00000063"/>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00000064"/>
    <w:multiLevelType w:val="hybridMultilevel"/>
    <w:tmpl w:val="00000000"/>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93">
    <w:nsid w:val="00000065"/>
    <w:multiLevelType w:val="hybridMultilevel"/>
    <w:tmpl w:val="00000000"/>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94">
    <w:nsid w:val="3CD85C08"/>
    <w:multiLevelType w:val="hybridMultilevel"/>
    <w:tmpl w:val="D812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72908FC"/>
    <w:multiLevelType w:val="multilevel"/>
    <w:tmpl w:val="CD46B022"/>
    <w:lvl w:ilvl="0">
      <w:start w:val="1"/>
      <w:numFmt w:val="decimal"/>
      <w:lvlText w:val="%1"/>
      <w:lvlJc w:val="left"/>
      <w:pPr>
        <w:ind w:left="360" w:hanging="360"/>
      </w:pPr>
      <w:rPr>
        <w:rFonts w:hint="default"/>
      </w:rPr>
    </w:lvl>
    <w:lvl w:ilvl="1">
      <w:start w:val="4"/>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96">
    <w:nsid w:val="661D4180"/>
    <w:multiLevelType w:val="multilevel"/>
    <w:tmpl w:val="FEC215A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3"/>
  </w:num>
  <w:num w:numId="2">
    <w:abstractNumId w:val="70"/>
  </w:num>
  <w:num w:numId="3">
    <w:abstractNumId w:val="5"/>
  </w:num>
  <w:num w:numId="4">
    <w:abstractNumId w:val="52"/>
  </w:num>
  <w:num w:numId="5">
    <w:abstractNumId w:val="57"/>
  </w:num>
  <w:num w:numId="6">
    <w:abstractNumId w:val="21"/>
  </w:num>
  <w:num w:numId="7">
    <w:abstractNumId w:val="27"/>
  </w:num>
  <w:num w:numId="8">
    <w:abstractNumId w:val="90"/>
  </w:num>
  <w:num w:numId="9">
    <w:abstractNumId w:val="23"/>
  </w:num>
  <w:num w:numId="10">
    <w:abstractNumId w:val="34"/>
  </w:num>
  <w:num w:numId="11">
    <w:abstractNumId w:val="17"/>
  </w:num>
  <w:num w:numId="12">
    <w:abstractNumId w:val="65"/>
  </w:num>
  <w:num w:numId="13">
    <w:abstractNumId w:val="82"/>
  </w:num>
  <w:num w:numId="14">
    <w:abstractNumId w:val="62"/>
  </w:num>
  <w:num w:numId="15">
    <w:abstractNumId w:val="73"/>
  </w:num>
  <w:num w:numId="16">
    <w:abstractNumId w:val="16"/>
  </w:num>
  <w:num w:numId="17">
    <w:abstractNumId w:val="39"/>
  </w:num>
  <w:num w:numId="18">
    <w:abstractNumId w:val="36"/>
  </w:num>
  <w:num w:numId="19">
    <w:abstractNumId w:val="32"/>
  </w:num>
  <w:num w:numId="20">
    <w:abstractNumId w:val="33"/>
  </w:num>
  <w:num w:numId="21">
    <w:abstractNumId w:val="7"/>
  </w:num>
  <w:num w:numId="22">
    <w:abstractNumId w:val="0"/>
  </w:num>
  <w:num w:numId="23">
    <w:abstractNumId w:val="68"/>
  </w:num>
  <w:num w:numId="24">
    <w:abstractNumId w:val="44"/>
  </w:num>
  <w:num w:numId="25">
    <w:abstractNumId w:val="78"/>
  </w:num>
  <w:num w:numId="26">
    <w:abstractNumId w:val="89"/>
  </w:num>
  <w:num w:numId="27">
    <w:abstractNumId w:val="53"/>
  </w:num>
  <w:num w:numId="28">
    <w:abstractNumId w:val="2"/>
  </w:num>
  <w:num w:numId="29">
    <w:abstractNumId w:val="51"/>
  </w:num>
  <w:num w:numId="30">
    <w:abstractNumId w:val="24"/>
  </w:num>
  <w:num w:numId="31">
    <w:abstractNumId w:val="74"/>
  </w:num>
  <w:num w:numId="32">
    <w:abstractNumId w:val="18"/>
  </w:num>
  <w:num w:numId="33">
    <w:abstractNumId w:val="40"/>
  </w:num>
  <w:num w:numId="34">
    <w:abstractNumId w:val="43"/>
  </w:num>
  <w:num w:numId="35">
    <w:abstractNumId w:val="64"/>
  </w:num>
  <w:num w:numId="36">
    <w:abstractNumId w:val="58"/>
  </w:num>
  <w:num w:numId="37">
    <w:abstractNumId w:val="29"/>
  </w:num>
  <w:num w:numId="38">
    <w:abstractNumId w:val="60"/>
  </w:num>
  <w:num w:numId="39">
    <w:abstractNumId w:val="76"/>
  </w:num>
  <w:num w:numId="40">
    <w:abstractNumId w:val="15"/>
  </w:num>
  <w:num w:numId="41">
    <w:abstractNumId w:val="69"/>
  </w:num>
  <w:num w:numId="42">
    <w:abstractNumId w:val="11"/>
  </w:num>
  <w:num w:numId="43">
    <w:abstractNumId w:val="35"/>
  </w:num>
  <w:num w:numId="44">
    <w:abstractNumId w:val="19"/>
  </w:num>
  <w:num w:numId="45">
    <w:abstractNumId w:val="81"/>
  </w:num>
  <w:num w:numId="46">
    <w:abstractNumId w:val="72"/>
  </w:num>
  <w:num w:numId="47">
    <w:abstractNumId w:val="92"/>
  </w:num>
  <w:num w:numId="48">
    <w:abstractNumId w:val="61"/>
  </w:num>
  <w:num w:numId="49">
    <w:abstractNumId w:val="42"/>
  </w:num>
  <w:num w:numId="50">
    <w:abstractNumId w:val="41"/>
  </w:num>
  <w:num w:numId="51">
    <w:abstractNumId w:val="38"/>
  </w:num>
  <w:num w:numId="52">
    <w:abstractNumId w:val="67"/>
  </w:num>
  <w:num w:numId="53">
    <w:abstractNumId w:val="63"/>
  </w:num>
  <w:num w:numId="54">
    <w:abstractNumId w:val="55"/>
  </w:num>
  <w:num w:numId="55">
    <w:abstractNumId w:val="1"/>
  </w:num>
  <w:num w:numId="56">
    <w:abstractNumId w:val="77"/>
  </w:num>
  <w:num w:numId="57">
    <w:abstractNumId w:val="56"/>
  </w:num>
  <w:num w:numId="58">
    <w:abstractNumId w:val="71"/>
  </w:num>
  <w:num w:numId="59">
    <w:abstractNumId w:val="91"/>
  </w:num>
  <w:num w:numId="60">
    <w:abstractNumId w:val="75"/>
  </w:num>
  <w:num w:numId="61">
    <w:abstractNumId w:val="84"/>
  </w:num>
  <w:num w:numId="62">
    <w:abstractNumId w:val="50"/>
  </w:num>
  <w:num w:numId="63">
    <w:abstractNumId w:val="8"/>
  </w:num>
  <w:num w:numId="64">
    <w:abstractNumId w:val="87"/>
  </w:num>
  <w:num w:numId="65">
    <w:abstractNumId w:val="93"/>
  </w:num>
  <w:num w:numId="66">
    <w:abstractNumId w:val="48"/>
  </w:num>
  <w:num w:numId="67">
    <w:abstractNumId w:val="86"/>
  </w:num>
  <w:num w:numId="68">
    <w:abstractNumId w:val="47"/>
  </w:num>
  <w:num w:numId="69">
    <w:abstractNumId w:val="80"/>
  </w:num>
  <w:num w:numId="70">
    <w:abstractNumId w:val="85"/>
  </w:num>
  <w:num w:numId="71">
    <w:abstractNumId w:val="25"/>
  </w:num>
  <w:num w:numId="72">
    <w:abstractNumId w:val="30"/>
  </w:num>
  <w:num w:numId="73">
    <w:abstractNumId w:val="88"/>
  </w:num>
  <w:num w:numId="74">
    <w:abstractNumId w:val="46"/>
  </w:num>
  <w:num w:numId="75">
    <w:abstractNumId w:val="4"/>
  </w:num>
  <w:num w:numId="76">
    <w:abstractNumId w:val="37"/>
  </w:num>
  <w:num w:numId="77">
    <w:abstractNumId w:val="79"/>
  </w:num>
  <w:num w:numId="78">
    <w:abstractNumId w:val="6"/>
  </w:num>
  <w:num w:numId="79">
    <w:abstractNumId w:val="26"/>
  </w:num>
  <w:num w:numId="80">
    <w:abstractNumId w:val="12"/>
  </w:num>
  <w:num w:numId="81">
    <w:abstractNumId w:val="54"/>
  </w:num>
  <w:num w:numId="82">
    <w:abstractNumId w:val="20"/>
  </w:num>
  <w:num w:numId="83">
    <w:abstractNumId w:val="10"/>
  </w:num>
  <w:num w:numId="84">
    <w:abstractNumId w:val="45"/>
  </w:num>
  <w:num w:numId="85">
    <w:abstractNumId w:val="22"/>
  </w:num>
  <w:num w:numId="86">
    <w:abstractNumId w:val="66"/>
  </w:num>
  <w:num w:numId="87">
    <w:abstractNumId w:val="13"/>
  </w:num>
  <w:num w:numId="88">
    <w:abstractNumId w:val="31"/>
  </w:num>
  <w:num w:numId="89">
    <w:abstractNumId w:val="9"/>
  </w:num>
  <w:num w:numId="90">
    <w:abstractNumId w:val="3"/>
  </w:num>
  <w:num w:numId="91">
    <w:abstractNumId w:val="59"/>
  </w:num>
  <w:num w:numId="92">
    <w:abstractNumId w:val="14"/>
  </w:num>
  <w:num w:numId="93">
    <w:abstractNumId w:val="28"/>
  </w:num>
  <w:num w:numId="94">
    <w:abstractNumId w:val="49"/>
  </w:num>
  <w:num w:numId="95">
    <w:abstractNumId w:val="96"/>
  </w:num>
  <w:num w:numId="96">
    <w:abstractNumId w:val="95"/>
  </w:num>
  <w:num w:numId="97">
    <w:abstractNumId w:val="9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68F2"/>
    <w:rsid w:val="00077732"/>
    <w:rsid w:val="000C0882"/>
    <w:rsid w:val="001E0C97"/>
    <w:rsid w:val="002070C0"/>
    <w:rsid w:val="00243469"/>
    <w:rsid w:val="00257DD7"/>
    <w:rsid w:val="002601A0"/>
    <w:rsid w:val="002B59FC"/>
    <w:rsid w:val="00361018"/>
    <w:rsid w:val="00410069"/>
    <w:rsid w:val="005F6EAF"/>
    <w:rsid w:val="006138CE"/>
    <w:rsid w:val="006821EF"/>
    <w:rsid w:val="006D0573"/>
    <w:rsid w:val="00737DB5"/>
    <w:rsid w:val="00776EE4"/>
    <w:rsid w:val="007B188C"/>
    <w:rsid w:val="007B4287"/>
    <w:rsid w:val="0083182C"/>
    <w:rsid w:val="00891F57"/>
    <w:rsid w:val="009431B7"/>
    <w:rsid w:val="009C04F7"/>
    <w:rsid w:val="00B700DB"/>
    <w:rsid w:val="00B80552"/>
    <w:rsid w:val="00B93B70"/>
    <w:rsid w:val="00BB6DCE"/>
    <w:rsid w:val="00BD592C"/>
    <w:rsid w:val="00BE0727"/>
    <w:rsid w:val="00C35C2A"/>
    <w:rsid w:val="00C6114F"/>
    <w:rsid w:val="00CC34D1"/>
    <w:rsid w:val="00CD6FE0"/>
    <w:rsid w:val="00D068F2"/>
    <w:rsid w:val="00D155B0"/>
    <w:rsid w:val="00D933C0"/>
    <w:rsid w:val="00DD6AA6"/>
    <w:rsid w:val="00DF560B"/>
    <w:rsid w:val="00E16BDE"/>
    <w:rsid w:val="00EE259F"/>
    <w:rsid w:val="00F4466D"/>
    <w:rsid w:val="00F80986"/>
    <w:rsid w:val="00FB75CB"/>
    <w:rsid w:val="00FD0419"/>
    <w:rsid w:val="00FF5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E259F"/>
    <w:pPr>
      <w:spacing w:after="0"/>
      <w:ind w:left="840" w:hanging="360"/>
    </w:pPr>
    <w:rPr>
      <w:rFonts w:ascii="Arial" w:eastAsia="Arial" w:hAnsi="Arial" w:cs="Arial"/>
      <w:sz w:val="21"/>
      <w:lang w:bidi="en-US"/>
    </w:rPr>
  </w:style>
  <w:style w:type="paragraph" w:styleId="BodyText">
    <w:name w:val="Body Text"/>
    <w:basedOn w:val="Normal"/>
    <w:link w:val="BodyTextChar"/>
    <w:rsid w:val="001E0C97"/>
    <w:pPr>
      <w:spacing w:after="0"/>
    </w:pPr>
    <w:rPr>
      <w:rFonts w:ascii="Arial" w:eastAsia="Arial" w:hAnsi="Arial" w:cs="Arial"/>
      <w:i/>
      <w:iCs/>
      <w:lang w:bidi="en-US"/>
    </w:rPr>
  </w:style>
  <w:style w:type="character" w:customStyle="1" w:styleId="BodyTextChar">
    <w:name w:val="Body Text Char"/>
    <w:basedOn w:val="DefaultParagraphFont"/>
    <w:link w:val="BodyText"/>
    <w:rsid w:val="001E0C97"/>
    <w:rPr>
      <w:rFonts w:ascii="Arial" w:eastAsia="Arial" w:hAnsi="Arial" w:cs="Arial"/>
      <w:i/>
      <w:iCs/>
      <w:lang w:bidi="en-US"/>
    </w:rPr>
  </w:style>
  <w:style w:type="paragraph" w:customStyle="1" w:styleId="Heading2">
    <w:name w:val="&quot;Heading 2&quot;"/>
    <w:basedOn w:val="Normal"/>
    <w:rsid w:val="001E0C97"/>
    <w:pPr>
      <w:spacing w:after="0"/>
      <w:ind w:left="120"/>
      <w:outlineLvl w:val="2"/>
    </w:pPr>
    <w:rPr>
      <w:rFonts w:ascii="Arial" w:eastAsia="Arial" w:hAnsi="Arial" w:cs="Arial"/>
      <w:b/>
      <w:bCs/>
      <w:i/>
      <w:iCs/>
      <w:lang w:bidi="en-US"/>
    </w:rPr>
  </w:style>
  <w:style w:type="paragraph" w:customStyle="1" w:styleId="TableParagraph">
    <w:name w:val="&quot;Table Paragraph&quot;"/>
    <w:basedOn w:val="Normal"/>
    <w:rsid w:val="001E0C97"/>
    <w:pPr>
      <w:spacing w:before="13" w:after="0"/>
      <w:ind w:left="15"/>
    </w:pPr>
    <w:rPr>
      <w:rFonts w:ascii="Arial" w:eastAsia="Arial" w:hAnsi="Arial" w:cs="Arial"/>
      <w:sz w:val="21"/>
      <w:lang w:bidi="en-US"/>
    </w:rPr>
  </w:style>
  <w:style w:type="paragraph" w:customStyle="1" w:styleId="Heading1">
    <w:name w:val="&quot;Heading 1&quot;"/>
    <w:basedOn w:val="Normal"/>
    <w:rsid w:val="001E0C97"/>
    <w:pPr>
      <w:spacing w:after="0"/>
      <w:ind w:left="840" w:hanging="360"/>
      <w:outlineLvl w:val="1"/>
    </w:pPr>
    <w:rPr>
      <w:rFonts w:ascii="Arial" w:eastAsia="Arial" w:hAnsi="Arial" w:cs="Arial"/>
      <w:i/>
      <w:iCs/>
      <w:sz w:val="24"/>
      <w:szCs w:val="24"/>
      <w:lang w:bidi="en-US"/>
    </w:rPr>
  </w:style>
  <w:style w:type="character" w:customStyle="1" w:styleId="hi">
    <w:name w:val="hi"/>
    <w:rsid w:val="001E0C97"/>
  </w:style>
  <w:style w:type="character" w:styleId="Hyperlink">
    <w:name w:val="Hyperlink"/>
    <w:uiPriority w:val="99"/>
    <w:rsid w:val="001E0C97"/>
    <w:rPr>
      <w:color w:val="0000FF"/>
      <w:u w:val="single"/>
    </w:rPr>
  </w:style>
  <w:style w:type="paragraph" w:styleId="BalloonText">
    <w:name w:val="Balloon Text"/>
    <w:basedOn w:val="Normal"/>
    <w:link w:val="BalloonTextChar"/>
    <w:uiPriority w:val="99"/>
    <w:semiHidden/>
    <w:unhideWhenUsed/>
    <w:rsid w:val="001E0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97"/>
    <w:rPr>
      <w:rFonts w:ascii="Tahoma" w:hAnsi="Tahoma" w:cs="Tahoma"/>
      <w:sz w:val="16"/>
      <w:szCs w:val="16"/>
    </w:rPr>
  </w:style>
  <w:style w:type="paragraph" w:styleId="Header">
    <w:name w:val="header"/>
    <w:basedOn w:val="Normal"/>
    <w:link w:val="HeaderChar"/>
    <w:uiPriority w:val="99"/>
    <w:semiHidden/>
    <w:unhideWhenUsed/>
    <w:rsid w:val="001E0C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0C97"/>
  </w:style>
  <w:style w:type="paragraph" w:styleId="Footer">
    <w:name w:val="footer"/>
    <w:basedOn w:val="Normal"/>
    <w:link w:val="FooterChar"/>
    <w:uiPriority w:val="99"/>
    <w:semiHidden/>
    <w:unhideWhenUsed/>
    <w:rsid w:val="001E0C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0C97"/>
  </w:style>
  <w:style w:type="paragraph" w:customStyle="1" w:styleId="Heading11">
    <w:name w:val="Heading 11"/>
    <w:basedOn w:val="Normal"/>
    <w:uiPriority w:val="1"/>
    <w:qFormat/>
    <w:rsid w:val="001E0C97"/>
    <w:pPr>
      <w:widowControl w:val="0"/>
      <w:autoSpaceDE w:val="0"/>
      <w:autoSpaceDN w:val="0"/>
      <w:spacing w:after="0" w:line="240" w:lineRule="auto"/>
      <w:ind w:left="840" w:hanging="360"/>
      <w:outlineLvl w:val="1"/>
    </w:pPr>
    <w:rPr>
      <w:rFonts w:ascii="Arial" w:eastAsia="Arial" w:hAnsi="Arial" w:cs="Arial"/>
      <w:i/>
      <w:sz w:val="24"/>
      <w:szCs w:val="24"/>
      <w:lang w:bidi="en-US"/>
    </w:rPr>
  </w:style>
  <w:style w:type="character" w:customStyle="1" w:styleId="fontstyle41">
    <w:name w:val="fontstyle41"/>
    <w:basedOn w:val="DefaultParagraphFont"/>
    <w:rsid w:val="00CD6FE0"/>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oter" Target="footer1.xml"/><Relationship Id="rId45" Type="http://schemas.openxmlformats.org/officeDocument/2006/relationships/image" Target="media/image3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52</Pages>
  <Words>8478</Words>
  <Characters>48331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42</cp:revision>
  <dcterms:created xsi:type="dcterms:W3CDTF">2022-01-04T03:54:00Z</dcterms:created>
  <dcterms:modified xsi:type="dcterms:W3CDTF">2024-02-21T11:26:00Z</dcterms:modified>
</cp:coreProperties>
</file>